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B8601" w14:textId="77777777" w:rsidR="00F32D1C" w:rsidRDefault="00F32D1C" w:rsidP="00F32D1C">
      <w:pPr>
        <w:pStyle w:val="Heading2"/>
        <w:spacing w:before="0" w:after="0" w:line="360" w:lineRule="auto"/>
        <w:rPr>
          <w:rStyle w:val="Heading2Char"/>
          <w:b/>
          <w:bCs/>
          <w:iCs/>
        </w:rPr>
      </w:pPr>
      <w:bookmarkStart w:id="0" w:name="_Toc507634014"/>
      <w:bookmarkStart w:id="1" w:name="_Toc524760435"/>
      <w:bookmarkStart w:id="2" w:name="_Toc65847046"/>
      <w:proofErr w:type="spellStart"/>
      <w:r w:rsidRPr="00863593">
        <w:rPr>
          <w:rStyle w:val="Heading2Char"/>
          <w:b/>
          <w:bCs/>
          <w:iCs/>
        </w:rPr>
        <w:t>Sistematika</w:t>
      </w:r>
      <w:proofErr w:type="spellEnd"/>
      <w:r w:rsidRPr="00863593">
        <w:rPr>
          <w:rStyle w:val="Heading2Char"/>
          <w:b/>
          <w:bCs/>
          <w:iCs/>
        </w:rPr>
        <w:t xml:space="preserve"> </w:t>
      </w:r>
      <w:proofErr w:type="spellStart"/>
      <w:r w:rsidRPr="00863593">
        <w:rPr>
          <w:rStyle w:val="Heading2Char"/>
          <w:b/>
          <w:bCs/>
          <w:iCs/>
        </w:rPr>
        <w:t>Usulan</w:t>
      </w:r>
      <w:proofErr w:type="spellEnd"/>
      <w:r w:rsidRPr="00863593">
        <w:rPr>
          <w:rStyle w:val="Heading2Char"/>
          <w:b/>
          <w:bCs/>
          <w:iCs/>
        </w:rPr>
        <w:t xml:space="preserve"> </w:t>
      </w:r>
      <w:bookmarkEnd w:id="0"/>
      <w:bookmarkEnd w:id="1"/>
      <w:proofErr w:type="spellStart"/>
      <w:r w:rsidRPr="00F32D1C">
        <w:t>Pengabdian</w:t>
      </w:r>
      <w:proofErr w:type="spellEnd"/>
      <w:r w:rsidRPr="00F32D1C">
        <w:t xml:space="preserve"> </w:t>
      </w:r>
      <w:proofErr w:type="spellStart"/>
      <w:r w:rsidRPr="00F32D1C">
        <w:t>Kepada</w:t>
      </w:r>
      <w:proofErr w:type="spellEnd"/>
      <w:r w:rsidRPr="00F32D1C">
        <w:t xml:space="preserve"> Masyarakat</w:t>
      </w:r>
      <w:bookmarkEnd w:id="2"/>
    </w:p>
    <w:p w14:paraId="0980DDA3" w14:textId="77777777" w:rsidR="00F32D1C" w:rsidRDefault="00F32D1C" w:rsidP="00F32D1C">
      <w:pPr>
        <w:ind w:firstLine="709"/>
        <w:rPr>
          <w:szCs w:val="24"/>
        </w:rPr>
      </w:pPr>
      <w:proofErr w:type="spellStart"/>
      <w:r w:rsidRPr="00A4409F">
        <w:rPr>
          <w:szCs w:val="24"/>
        </w:rPr>
        <w:t>Usul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n</w:t>
      </w:r>
      <w:proofErr w:type="spellEnd"/>
      <w:r w:rsidRPr="00A4409F">
        <w:rPr>
          <w:spacing w:val="12"/>
          <w:szCs w:val="24"/>
        </w:rPr>
        <w:t xml:space="preserve"> </w:t>
      </w:r>
      <w:proofErr w:type="spellStart"/>
      <w:r w:rsidRPr="00051D62">
        <w:rPr>
          <w:rFonts w:cs="Calibri"/>
          <w:szCs w:val="24"/>
        </w:rPr>
        <w:t>Pengabdian</w:t>
      </w:r>
      <w:proofErr w:type="spellEnd"/>
      <w:r w:rsidRPr="00051D62">
        <w:rPr>
          <w:rFonts w:cs="Calibri"/>
          <w:szCs w:val="24"/>
        </w:rPr>
        <w:t xml:space="preserve"> </w:t>
      </w:r>
      <w:proofErr w:type="spellStart"/>
      <w:r w:rsidRPr="00051D62">
        <w:rPr>
          <w:rFonts w:cs="Calibri"/>
          <w:szCs w:val="24"/>
        </w:rPr>
        <w:t>Kepada</w:t>
      </w:r>
      <w:proofErr w:type="spellEnd"/>
      <w:r w:rsidRPr="00051D62">
        <w:rPr>
          <w:rFonts w:cs="Calibri"/>
          <w:szCs w:val="24"/>
        </w:rPr>
        <w:t xml:space="preserve"> Masyarakat</w:t>
      </w:r>
      <w:r>
        <w:rPr>
          <w:lang w:val="en-GB"/>
        </w:rPr>
        <w:t xml:space="preserve"> Internal </w:t>
      </w:r>
      <w:proofErr w:type="spellStart"/>
      <w:r>
        <w:rPr>
          <w:lang w:val="en-GB"/>
        </w:rPr>
        <w:t>Politeknik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Perkapalan</w:t>
      </w:r>
      <w:proofErr w:type="spellEnd"/>
      <w:r>
        <w:rPr>
          <w:lang w:val="en-GB"/>
        </w:rPr>
        <w:t xml:space="preserve"> Negeri Surabaya</w:t>
      </w:r>
      <w:r w:rsidRPr="00A4409F">
        <w:rPr>
          <w:b/>
          <w:spacing w:val="-6"/>
          <w:szCs w:val="24"/>
        </w:rPr>
        <w:t xml:space="preserve"> </w:t>
      </w:r>
      <w:proofErr w:type="spellStart"/>
      <w:r w:rsidRPr="00A4409F">
        <w:rPr>
          <w:b/>
          <w:spacing w:val="-6"/>
          <w:szCs w:val="24"/>
        </w:rPr>
        <w:t>m</w:t>
      </w:r>
      <w:r w:rsidRPr="00A4409F">
        <w:rPr>
          <w:b/>
          <w:szCs w:val="24"/>
        </w:rPr>
        <w:t>a</w:t>
      </w:r>
      <w:r w:rsidRPr="00A4409F">
        <w:rPr>
          <w:b/>
          <w:spacing w:val="1"/>
          <w:szCs w:val="24"/>
        </w:rPr>
        <w:t>k</w:t>
      </w:r>
      <w:r w:rsidRPr="00A4409F">
        <w:rPr>
          <w:b/>
          <w:szCs w:val="24"/>
        </w:rPr>
        <w:t>s</w:t>
      </w:r>
      <w:r w:rsidRPr="00A4409F">
        <w:rPr>
          <w:b/>
          <w:spacing w:val="5"/>
          <w:szCs w:val="24"/>
        </w:rPr>
        <w:t>i</w:t>
      </w:r>
      <w:r w:rsidRPr="00A4409F">
        <w:rPr>
          <w:b/>
          <w:spacing w:val="-6"/>
          <w:szCs w:val="24"/>
        </w:rPr>
        <w:t>m</w:t>
      </w:r>
      <w:r w:rsidRPr="00A4409F">
        <w:rPr>
          <w:b/>
          <w:spacing w:val="8"/>
          <w:szCs w:val="24"/>
        </w:rPr>
        <w:t>u</w:t>
      </w:r>
      <w:r w:rsidRPr="00A4409F">
        <w:rPr>
          <w:b/>
          <w:szCs w:val="24"/>
        </w:rPr>
        <w:t>m</w:t>
      </w:r>
      <w:proofErr w:type="spellEnd"/>
      <w:r w:rsidRPr="00A4409F">
        <w:rPr>
          <w:b/>
          <w:spacing w:val="2"/>
          <w:szCs w:val="24"/>
        </w:rPr>
        <w:t xml:space="preserve"> </w:t>
      </w:r>
      <w:proofErr w:type="spellStart"/>
      <w:r w:rsidRPr="00A4409F">
        <w:rPr>
          <w:b/>
          <w:spacing w:val="1"/>
          <w:szCs w:val="24"/>
        </w:rPr>
        <w:t>b</w:t>
      </w:r>
      <w:r w:rsidRPr="00A4409F">
        <w:rPr>
          <w:b/>
          <w:spacing w:val="-1"/>
          <w:szCs w:val="24"/>
        </w:rPr>
        <w:t>e</w:t>
      </w:r>
      <w:r w:rsidRPr="00A4409F">
        <w:rPr>
          <w:b/>
          <w:spacing w:val="1"/>
          <w:szCs w:val="24"/>
        </w:rPr>
        <w:t>r</w:t>
      </w:r>
      <w:r w:rsidRPr="00A4409F">
        <w:rPr>
          <w:b/>
          <w:spacing w:val="-1"/>
          <w:szCs w:val="24"/>
        </w:rPr>
        <w:t>j</w:t>
      </w:r>
      <w:r w:rsidRPr="00A4409F">
        <w:rPr>
          <w:b/>
          <w:spacing w:val="6"/>
          <w:szCs w:val="24"/>
        </w:rPr>
        <w:t>u</w:t>
      </w:r>
      <w:r w:rsidRPr="00A4409F">
        <w:rPr>
          <w:b/>
          <w:spacing w:val="-5"/>
          <w:szCs w:val="24"/>
        </w:rPr>
        <w:t>m</w:t>
      </w:r>
      <w:r w:rsidRPr="00A4409F">
        <w:rPr>
          <w:b/>
          <w:szCs w:val="24"/>
        </w:rPr>
        <w:t>lah</w:t>
      </w:r>
      <w:proofErr w:type="spellEnd"/>
      <w:r w:rsidRPr="00A4409F">
        <w:rPr>
          <w:b/>
          <w:spacing w:val="13"/>
          <w:szCs w:val="24"/>
        </w:rPr>
        <w:t xml:space="preserve"> </w:t>
      </w:r>
      <w:r w:rsidRPr="00A4409F">
        <w:rPr>
          <w:b/>
          <w:szCs w:val="24"/>
        </w:rPr>
        <w:t>20</w:t>
      </w:r>
      <w:r w:rsidRPr="00A4409F">
        <w:rPr>
          <w:b/>
          <w:spacing w:val="17"/>
          <w:szCs w:val="24"/>
        </w:rPr>
        <w:t xml:space="preserve"> </w:t>
      </w:r>
      <w:proofErr w:type="spellStart"/>
      <w:r w:rsidRPr="00A4409F">
        <w:rPr>
          <w:b/>
          <w:spacing w:val="1"/>
          <w:szCs w:val="24"/>
        </w:rPr>
        <w:t>h</w:t>
      </w:r>
      <w:r w:rsidRPr="00A4409F">
        <w:rPr>
          <w:b/>
          <w:szCs w:val="24"/>
        </w:rPr>
        <w:t>ala</w:t>
      </w:r>
      <w:r w:rsidRPr="00A4409F">
        <w:rPr>
          <w:b/>
          <w:spacing w:val="-6"/>
          <w:szCs w:val="24"/>
        </w:rPr>
        <w:t>m</w:t>
      </w:r>
      <w:r w:rsidRPr="00A4409F">
        <w:rPr>
          <w:b/>
          <w:szCs w:val="24"/>
        </w:rPr>
        <w:t>an</w:t>
      </w:r>
      <w:proofErr w:type="spellEnd"/>
      <w:r w:rsidRPr="00A4409F">
        <w:rPr>
          <w:b/>
          <w:spacing w:val="13"/>
          <w:szCs w:val="24"/>
        </w:rPr>
        <w:t xml:space="preserve"> </w:t>
      </w:r>
      <w:r w:rsidRPr="00A4409F">
        <w:rPr>
          <w:spacing w:val="-1"/>
          <w:szCs w:val="24"/>
        </w:rPr>
        <w:t>(</w:t>
      </w:r>
      <w:proofErr w:type="spellStart"/>
      <w:r w:rsidRPr="00A4409F">
        <w:rPr>
          <w:szCs w:val="24"/>
        </w:rPr>
        <w:t>tid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k</w:t>
      </w:r>
      <w:proofErr w:type="spellEnd"/>
      <w:r w:rsidRPr="00A4409F">
        <w:rPr>
          <w:spacing w:val="13"/>
          <w:szCs w:val="24"/>
        </w:rPr>
        <w:t xml:space="preserve"> </w:t>
      </w:r>
      <w:proofErr w:type="spellStart"/>
      <w:r w:rsidRPr="00A4409F">
        <w:rPr>
          <w:szCs w:val="24"/>
        </w:rPr>
        <w:t>t</w:t>
      </w:r>
      <w:r w:rsidRPr="00A4409F">
        <w:rPr>
          <w:spacing w:val="-1"/>
          <w:szCs w:val="24"/>
        </w:rPr>
        <w:t>er</w:t>
      </w:r>
      <w:r w:rsidRPr="00A4409F">
        <w:rPr>
          <w:spacing w:val="5"/>
          <w:szCs w:val="24"/>
        </w:rPr>
        <w:t>m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suk</w:t>
      </w:r>
      <w:proofErr w:type="spellEnd"/>
      <w:r w:rsidRPr="00A4409F">
        <w:rPr>
          <w:spacing w:val="10"/>
          <w:szCs w:val="24"/>
        </w:rPr>
        <w:t xml:space="preserve"> </w:t>
      </w:r>
      <w:proofErr w:type="spellStart"/>
      <w:r w:rsidRPr="00A4409F">
        <w:rPr>
          <w:szCs w:val="24"/>
        </w:rPr>
        <w:t>h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l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m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n</w:t>
      </w:r>
      <w:proofErr w:type="spellEnd"/>
      <w:r w:rsidRPr="00A4409F">
        <w:rPr>
          <w:spacing w:val="12"/>
          <w:szCs w:val="24"/>
        </w:rPr>
        <w:t xml:space="preserve"> </w:t>
      </w:r>
      <w:proofErr w:type="spellStart"/>
      <w:r w:rsidRPr="00A4409F">
        <w:rPr>
          <w:spacing w:val="3"/>
          <w:szCs w:val="24"/>
        </w:rPr>
        <w:t>s</w:t>
      </w:r>
      <w:r w:rsidRPr="00A4409F">
        <w:rPr>
          <w:spacing w:val="-1"/>
          <w:szCs w:val="24"/>
        </w:rPr>
        <w:t>a</w:t>
      </w:r>
      <w:r w:rsidRPr="00A4409F">
        <w:rPr>
          <w:spacing w:val="1"/>
          <w:szCs w:val="24"/>
        </w:rPr>
        <w:t>m</w:t>
      </w:r>
      <w:r w:rsidRPr="00A4409F">
        <w:rPr>
          <w:szCs w:val="24"/>
        </w:rPr>
        <w:t>pul</w:t>
      </w:r>
      <w:proofErr w:type="spellEnd"/>
      <w:r w:rsidRPr="00A4409F">
        <w:rPr>
          <w:szCs w:val="24"/>
        </w:rPr>
        <w:t xml:space="preserve">, </w:t>
      </w:r>
      <w:proofErr w:type="spellStart"/>
      <w:r w:rsidRPr="00A4409F">
        <w:rPr>
          <w:szCs w:val="24"/>
        </w:rPr>
        <w:t>h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l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m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n</w:t>
      </w:r>
      <w:proofErr w:type="spellEnd"/>
      <w:r w:rsidRPr="00A4409F">
        <w:rPr>
          <w:spacing w:val="14"/>
          <w:szCs w:val="24"/>
        </w:rPr>
        <w:t xml:space="preserve"> </w:t>
      </w:r>
      <w:proofErr w:type="spellStart"/>
      <w:r w:rsidRPr="00A4409F">
        <w:rPr>
          <w:szCs w:val="24"/>
        </w:rPr>
        <w:t>p</w:t>
      </w:r>
      <w:r w:rsidRPr="00A4409F">
        <w:rPr>
          <w:spacing w:val="-1"/>
          <w:szCs w:val="24"/>
        </w:rPr>
        <w:t>e</w:t>
      </w:r>
      <w:r w:rsidRPr="00A4409F">
        <w:rPr>
          <w:spacing w:val="5"/>
          <w:szCs w:val="24"/>
        </w:rPr>
        <w:t>n</w:t>
      </w:r>
      <w:r w:rsidRPr="00A4409F">
        <w:rPr>
          <w:spacing w:val="-5"/>
          <w:szCs w:val="24"/>
        </w:rPr>
        <w:t>g</w:t>
      </w:r>
      <w:r w:rsidRPr="00A4409F">
        <w:rPr>
          <w:spacing w:val="-1"/>
          <w:szCs w:val="24"/>
        </w:rPr>
        <w:t>e</w:t>
      </w:r>
      <w:r w:rsidRPr="00A4409F">
        <w:rPr>
          <w:spacing w:val="3"/>
          <w:szCs w:val="24"/>
        </w:rPr>
        <w:t>s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h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n</w:t>
      </w:r>
      <w:proofErr w:type="spellEnd"/>
      <w:r w:rsidRPr="00A4409F">
        <w:rPr>
          <w:szCs w:val="24"/>
        </w:rPr>
        <w:t>,</w:t>
      </w:r>
      <w:r w:rsidRPr="00A4409F">
        <w:rPr>
          <w:spacing w:val="10"/>
          <w:szCs w:val="24"/>
        </w:rPr>
        <w:t xml:space="preserve"> </w:t>
      </w:r>
      <w:r w:rsidRPr="00A4409F">
        <w:rPr>
          <w:szCs w:val="24"/>
        </w:rPr>
        <w:t>d</w:t>
      </w:r>
      <w:r w:rsidRPr="00A4409F">
        <w:rPr>
          <w:spacing w:val="4"/>
          <w:szCs w:val="24"/>
        </w:rPr>
        <w:t>a</w:t>
      </w:r>
      <w:r w:rsidRPr="00A4409F">
        <w:rPr>
          <w:szCs w:val="24"/>
        </w:rPr>
        <w:t>n</w:t>
      </w:r>
      <w:r w:rsidRPr="00A4409F">
        <w:rPr>
          <w:spacing w:val="19"/>
          <w:szCs w:val="24"/>
        </w:rPr>
        <w:t xml:space="preserve"> </w:t>
      </w:r>
      <w:proofErr w:type="spellStart"/>
      <w:r w:rsidRPr="00A4409F">
        <w:rPr>
          <w:szCs w:val="24"/>
        </w:rPr>
        <w:t>l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mpi</w:t>
      </w:r>
      <w:r w:rsidRPr="00A4409F">
        <w:rPr>
          <w:spacing w:val="-1"/>
          <w:szCs w:val="24"/>
        </w:rPr>
        <w:t>ra</w:t>
      </w:r>
      <w:r w:rsidRPr="00A4409F">
        <w:rPr>
          <w:szCs w:val="24"/>
        </w:rPr>
        <w:t>n</w:t>
      </w:r>
      <w:proofErr w:type="spellEnd"/>
      <w:r w:rsidRPr="00A4409F">
        <w:rPr>
          <w:spacing w:val="-1"/>
          <w:szCs w:val="24"/>
        </w:rPr>
        <w:t>)</w:t>
      </w:r>
      <w:r w:rsidRPr="00A4409F">
        <w:rPr>
          <w:szCs w:val="24"/>
        </w:rPr>
        <w:t>,</w:t>
      </w:r>
      <w:r w:rsidRPr="00A4409F">
        <w:rPr>
          <w:spacing w:val="19"/>
          <w:szCs w:val="24"/>
        </w:rPr>
        <w:t xml:space="preserve"> </w:t>
      </w:r>
      <w:r w:rsidRPr="00A4409F">
        <w:rPr>
          <w:spacing w:val="-10"/>
          <w:szCs w:val="24"/>
        </w:rPr>
        <w:t>y</w:t>
      </w:r>
      <w:r w:rsidRPr="00A4409F">
        <w:rPr>
          <w:spacing w:val="-1"/>
          <w:szCs w:val="24"/>
        </w:rPr>
        <w:t>a</w:t>
      </w:r>
      <w:r w:rsidRPr="00A4409F">
        <w:rPr>
          <w:spacing w:val="5"/>
          <w:szCs w:val="24"/>
        </w:rPr>
        <w:t>n</w:t>
      </w:r>
      <w:r w:rsidRPr="00A4409F">
        <w:rPr>
          <w:szCs w:val="24"/>
        </w:rPr>
        <w:t>g</w:t>
      </w:r>
      <w:r w:rsidRPr="00A4409F">
        <w:rPr>
          <w:spacing w:val="12"/>
          <w:szCs w:val="24"/>
        </w:rPr>
        <w:t xml:space="preserve"> </w:t>
      </w:r>
      <w:proofErr w:type="spellStart"/>
      <w:r w:rsidRPr="00A4409F">
        <w:rPr>
          <w:spacing w:val="3"/>
          <w:szCs w:val="24"/>
        </w:rPr>
        <w:t>d</w:t>
      </w:r>
      <w:r w:rsidRPr="00A4409F">
        <w:rPr>
          <w:szCs w:val="24"/>
        </w:rPr>
        <w:t>itulis</w:t>
      </w:r>
      <w:proofErr w:type="spellEnd"/>
      <w:r w:rsidRPr="00A4409F">
        <w:rPr>
          <w:spacing w:val="19"/>
          <w:szCs w:val="24"/>
        </w:rPr>
        <w:t xml:space="preserve"> </w:t>
      </w:r>
      <w:proofErr w:type="spellStart"/>
      <w:r w:rsidRPr="00A4409F">
        <w:rPr>
          <w:szCs w:val="24"/>
        </w:rPr>
        <w:t>m</w:t>
      </w:r>
      <w:r w:rsidRPr="00A4409F">
        <w:rPr>
          <w:spacing w:val="-1"/>
          <w:szCs w:val="24"/>
        </w:rPr>
        <w:t>e</w:t>
      </w:r>
      <w:r w:rsidRPr="00A4409F">
        <w:rPr>
          <w:szCs w:val="24"/>
        </w:rPr>
        <w:t>ng</w:t>
      </w:r>
      <w:r w:rsidRPr="00A4409F">
        <w:rPr>
          <w:spacing w:val="-5"/>
          <w:szCs w:val="24"/>
        </w:rPr>
        <w:t>g</w:t>
      </w:r>
      <w:r w:rsidRPr="00A4409F">
        <w:rPr>
          <w:szCs w:val="24"/>
        </w:rPr>
        <w:t>u</w:t>
      </w:r>
      <w:r w:rsidRPr="00A4409F">
        <w:rPr>
          <w:spacing w:val="2"/>
          <w:szCs w:val="24"/>
        </w:rPr>
        <w:t>n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k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n</w:t>
      </w:r>
      <w:proofErr w:type="spellEnd"/>
      <w:r w:rsidRPr="00A4409F">
        <w:rPr>
          <w:spacing w:val="10"/>
          <w:szCs w:val="24"/>
        </w:rPr>
        <w:t xml:space="preserve"> </w:t>
      </w:r>
      <w:r w:rsidRPr="00A4409F">
        <w:rPr>
          <w:i/>
          <w:szCs w:val="24"/>
        </w:rPr>
        <w:t>font</w:t>
      </w:r>
      <w:r w:rsidRPr="00A4409F">
        <w:rPr>
          <w:i/>
          <w:spacing w:val="20"/>
          <w:szCs w:val="24"/>
        </w:rPr>
        <w:t xml:space="preserve"> </w:t>
      </w:r>
      <w:r w:rsidRPr="00A4409F">
        <w:rPr>
          <w:i/>
          <w:spacing w:val="1"/>
          <w:szCs w:val="24"/>
        </w:rPr>
        <w:t>T</w:t>
      </w:r>
      <w:r w:rsidRPr="00A4409F">
        <w:rPr>
          <w:i/>
          <w:szCs w:val="24"/>
        </w:rPr>
        <w:t>im</w:t>
      </w:r>
      <w:r w:rsidRPr="00A4409F">
        <w:rPr>
          <w:i/>
          <w:spacing w:val="1"/>
          <w:szCs w:val="24"/>
        </w:rPr>
        <w:t>e</w:t>
      </w:r>
      <w:r w:rsidRPr="00A4409F">
        <w:rPr>
          <w:i/>
          <w:szCs w:val="24"/>
        </w:rPr>
        <w:t>s</w:t>
      </w:r>
      <w:r w:rsidRPr="00A4409F">
        <w:rPr>
          <w:i/>
          <w:spacing w:val="17"/>
          <w:szCs w:val="24"/>
        </w:rPr>
        <w:t xml:space="preserve"> </w:t>
      </w:r>
      <w:r w:rsidRPr="00A4409F">
        <w:rPr>
          <w:i/>
          <w:spacing w:val="1"/>
          <w:szCs w:val="24"/>
        </w:rPr>
        <w:t>N</w:t>
      </w:r>
      <w:r w:rsidRPr="00A4409F">
        <w:rPr>
          <w:i/>
          <w:spacing w:val="-1"/>
          <w:szCs w:val="24"/>
        </w:rPr>
        <w:t>e</w:t>
      </w:r>
      <w:r w:rsidRPr="00A4409F">
        <w:rPr>
          <w:i/>
          <w:szCs w:val="24"/>
        </w:rPr>
        <w:t>w</w:t>
      </w:r>
      <w:r w:rsidRPr="00A4409F">
        <w:rPr>
          <w:i/>
          <w:spacing w:val="20"/>
          <w:szCs w:val="24"/>
        </w:rPr>
        <w:t xml:space="preserve"> </w:t>
      </w:r>
      <w:r w:rsidRPr="00A4409F">
        <w:rPr>
          <w:i/>
          <w:szCs w:val="24"/>
        </w:rPr>
        <w:t>Ro</w:t>
      </w:r>
      <w:r w:rsidRPr="00A4409F">
        <w:rPr>
          <w:i/>
          <w:spacing w:val="-1"/>
          <w:szCs w:val="24"/>
        </w:rPr>
        <w:t>m</w:t>
      </w:r>
      <w:r w:rsidRPr="00A4409F">
        <w:rPr>
          <w:i/>
          <w:szCs w:val="24"/>
        </w:rPr>
        <w:t>an</w:t>
      </w:r>
      <w:r w:rsidRPr="00A4409F">
        <w:rPr>
          <w:i/>
          <w:spacing w:val="14"/>
          <w:szCs w:val="24"/>
        </w:rPr>
        <w:t xml:space="preserve"> </w:t>
      </w:r>
      <w:proofErr w:type="spellStart"/>
      <w:r w:rsidRPr="00A4409F">
        <w:rPr>
          <w:szCs w:val="24"/>
        </w:rPr>
        <w:t>uku</w:t>
      </w:r>
      <w:r w:rsidRPr="00A4409F">
        <w:rPr>
          <w:spacing w:val="-1"/>
          <w:szCs w:val="24"/>
        </w:rPr>
        <w:t>ra</w:t>
      </w:r>
      <w:r w:rsidRPr="00A4409F">
        <w:rPr>
          <w:szCs w:val="24"/>
        </w:rPr>
        <w:t>n</w:t>
      </w:r>
      <w:proofErr w:type="spellEnd"/>
      <w:r>
        <w:rPr>
          <w:szCs w:val="24"/>
          <w:lang w:val="id-ID"/>
        </w:rPr>
        <w:t xml:space="preserve"> </w:t>
      </w:r>
      <w:r>
        <w:rPr>
          <w:szCs w:val="24"/>
        </w:rPr>
        <w:t>12</w:t>
      </w:r>
      <w:r w:rsidRPr="00A4409F">
        <w:rPr>
          <w:spacing w:val="14"/>
          <w:szCs w:val="24"/>
        </w:rPr>
        <w:t xml:space="preserve"> </w:t>
      </w:r>
      <w:proofErr w:type="spellStart"/>
      <w:r w:rsidRPr="00A4409F">
        <w:rPr>
          <w:szCs w:val="24"/>
        </w:rPr>
        <w:t>d</w:t>
      </w:r>
      <w:r w:rsidRPr="00A4409F">
        <w:rPr>
          <w:spacing w:val="-1"/>
          <w:szCs w:val="24"/>
        </w:rPr>
        <w:t>e</w:t>
      </w:r>
      <w:r w:rsidRPr="00A4409F">
        <w:rPr>
          <w:spacing w:val="2"/>
          <w:szCs w:val="24"/>
        </w:rPr>
        <w:t>n</w:t>
      </w:r>
      <w:r w:rsidRPr="00A4409F">
        <w:rPr>
          <w:spacing w:val="-5"/>
          <w:szCs w:val="24"/>
        </w:rPr>
        <w:t>g</w:t>
      </w:r>
      <w:r w:rsidRPr="00A4409F"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 w:rsidRPr="00A4409F">
        <w:rPr>
          <w:spacing w:val="14"/>
          <w:szCs w:val="24"/>
        </w:rPr>
        <w:t xml:space="preserve"> </w:t>
      </w:r>
      <w:proofErr w:type="spellStart"/>
      <w:r w:rsidRPr="00A4409F">
        <w:rPr>
          <w:szCs w:val="24"/>
        </w:rPr>
        <w:t>j</w:t>
      </w:r>
      <w:r w:rsidRPr="00A4409F">
        <w:rPr>
          <w:spacing w:val="-1"/>
          <w:szCs w:val="24"/>
        </w:rPr>
        <w:t>a</w:t>
      </w:r>
      <w:r w:rsidRPr="00A4409F">
        <w:rPr>
          <w:spacing w:val="2"/>
          <w:szCs w:val="24"/>
        </w:rPr>
        <w:t>r</w:t>
      </w:r>
      <w:r w:rsidRPr="00A4409F">
        <w:rPr>
          <w:spacing w:val="-1"/>
          <w:szCs w:val="24"/>
        </w:rPr>
        <w:t>a</w:t>
      </w:r>
      <w:r>
        <w:rPr>
          <w:szCs w:val="24"/>
        </w:rPr>
        <w:t>k</w:t>
      </w:r>
      <w:proofErr w:type="spellEnd"/>
      <w:r w:rsidRPr="00A4409F">
        <w:rPr>
          <w:spacing w:val="12"/>
          <w:szCs w:val="24"/>
        </w:rPr>
        <w:t xml:space="preserve"> </w:t>
      </w:r>
      <w:r w:rsidRPr="00A4409F">
        <w:rPr>
          <w:szCs w:val="24"/>
        </w:rPr>
        <w:t>b</w:t>
      </w:r>
      <w:r w:rsidRPr="00A4409F">
        <w:rPr>
          <w:spacing w:val="2"/>
          <w:szCs w:val="24"/>
        </w:rPr>
        <w:t>a</w:t>
      </w:r>
      <w:r w:rsidRPr="00A4409F">
        <w:rPr>
          <w:spacing w:val="-1"/>
          <w:szCs w:val="24"/>
        </w:rPr>
        <w:t>r</w:t>
      </w:r>
      <w:r>
        <w:rPr>
          <w:szCs w:val="24"/>
        </w:rPr>
        <w:t>is</w:t>
      </w:r>
      <w:r w:rsidRPr="00A4409F">
        <w:rPr>
          <w:spacing w:val="17"/>
          <w:szCs w:val="24"/>
        </w:rPr>
        <w:t xml:space="preserve"> </w:t>
      </w:r>
      <w:r>
        <w:rPr>
          <w:szCs w:val="24"/>
        </w:rPr>
        <w:t>1,5</w:t>
      </w:r>
      <w:r w:rsidRPr="00A4409F">
        <w:rPr>
          <w:spacing w:val="14"/>
          <w:szCs w:val="24"/>
        </w:rPr>
        <w:t xml:space="preserve"> </w:t>
      </w:r>
      <w:proofErr w:type="spellStart"/>
      <w:r w:rsidRPr="00A4409F">
        <w:rPr>
          <w:szCs w:val="24"/>
        </w:rPr>
        <w:t>sp</w:t>
      </w:r>
      <w:r w:rsidRPr="00A4409F">
        <w:rPr>
          <w:spacing w:val="-1"/>
          <w:szCs w:val="24"/>
        </w:rPr>
        <w:t>a</w:t>
      </w:r>
      <w:r>
        <w:rPr>
          <w:szCs w:val="24"/>
        </w:rPr>
        <w:t>si</w:t>
      </w:r>
      <w:proofErr w:type="spellEnd"/>
      <w:r w:rsidRPr="00A4409F">
        <w:rPr>
          <w:spacing w:val="13"/>
          <w:szCs w:val="24"/>
        </w:rPr>
        <w:t xml:space="preserve"> </w:t>
      </w:r>
      <w:proofErr w:type="spellStart"/>
      <w:r w:rsidRPr="00A4409F">
        <w:rPr>
          <w:szCs w:val="24"/>
        </w:rPr>
        <w:t>k</w:t>
      </w:r>
      <w:r w:rsidRPr="00A4409F">
        <w:rPr>
          <w:spacing w:val="1"/>
          <w:szCs w:val="24"/>
        </w:rPr>
        <w:t>e</w:t>
      </w:r>
      <w:r w:rsidRPr="00A4409F">
        <w:rPr>
          <w:spacing w:val="-1"/>
          <w:szCs w:val="24"/>
        </w:rPr>
        <w:t>c</w:t>
      </w:r>
      <w:r w:rsidRPr="00A4409F">
        <w:rPr>
          <w:szCs w:val="24"/>
        </w:rPr>
        <w:t>u</w:t>
      </w:r>
      <w:r w:rsidRPr="00A4409F">
        <w:rPr>
          <w:spacing w:val="-1"/>
          <w:szCs w:val="24"/>
        </w:rPr>
        <w:t>a</w:t>
      </w:r>
      <w:r>
        <w:rPr>
          <w:szCs w:val="24"/>
        </w:rPr>
        <w:t>li</w:t>
      </w:r>
      <w:proofErr w:type="spellEnd"/>
      <w:r w:rsidRPr="00A4409F">
        <w:rPr>
          <w:spacing w:val="10"/>
          <w:szCs w:val="24"/>
        </w:rPr>
        <w:t xml:space="preserve"> </w:t>
      </w:r>
      <w:proofErr w:type="spellStart"/>
      <w:r w:rsidRPr="00A4409F">
        <w:rPr>
          <w:spacing w:val="-1"/>
          <w:szCs w:val="24"/>
        </w:rPr>
        <w:t>r</w:t>
      </w:r>
      <w:r w:rsidRPr="00A4409F">
        <w:rPr>
          <w:szCs w:val="24"/>
        </w:rPr>
        <w:t>i</w:t>
      </w:r>
      <w:r w:rsidRPr="00A4409F">
        <w:rPr>
          <w:spacing w:val="2"/>
          <w:szCs w:val="24"/>
        </w:rPr>
        <w:t>n</w:t>
      </w:r>
      <w:r w:rsidRPr="00A4409F">
        <w:rPr>
          <w:spacing w:val="-2"/>
          <w:szCs w:val="24"/>
        </w:rPr>
        <w:t>g</w:t>
      </w:r>
      <w:r w:rsidRPr="00A4409F">
        <w:rPr>
          <w:spacing w:val="5"/>
          <w:szCs w:val="24"/>
        </w:rPr>
        <w:t>k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s</w:t>
      </w:r>
      <w:r w:rsidRPr="00A4409F"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 w:rsidRPr="00A4409F">
        <w:rPr>
          <w:spacing w:val="2"/>
          <w:szCs w:val="24"/>
        </w:rPr>
        <w:t xml:space="preserve"> </w:t>
      </w:r>
      <w:proofErr w:type="spellStart"/>
      <w:r w:rsidRPr="00A4409F">
        <w:rPr>
          <w:szCs w:val="24"/>
        </w:rPr>
        <w:t>s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tu</w:t>
      </w:r>
      <w:proofErr w:type="spellEnd"/>
      <w:r w:rsidRPr="00A4409F">
        <w:rPr>
          <w:szCs w:val="24"/>
        </w:rPr>
        <w:t xml:space="preserve"> </w:t>
      </w:r>
      <w:proofErr w:type="spellStart"/>
      <w:r w:rsidRPr="00A4409F">
        <w:rPr>
          <w:szCs w:val="24"/>
        </w:rPr>
        <w:t>sp</w:t>
      </w:r>
      <w:r w:rsidRPr="00A4409F">
        <w:rPr>
          <w:spacing w:val="-1"/>
          <w:szCs w:val="24"/>
        </w:rPr>
        <w:t>a</w:t>
      </w:r>
      <w:r>
        <w:rPr>
          <w:szCs w:val="24"/>
        </w:rPr>
        <w:t>si</w:t>
      </w:r>
      <w:proofErr w:type="spellEnd"/>
      <w:r w:rsidRPr="00A4409F">
        <w:rPr>
          <w:spacing w:val="13"/>
          <w:szCs w:val="24"/>
        </w:rPr>
        <w:t xml:space="preserve"> </w:t>
      </w:r>
      <w:r w:rsidRPr="00A4409F">
        <w:rPr>
          <w:spacing w:val="3"/>
          <w:szCs w:val="24"/>
        </w:rPr>
        <w:t>d</w:t>
      </w:r>
      <w:r w:rsidRPr="00A4409F">
        <w:rPr>
          <w:spacing w:val="-1"/>
          <w:szCs w:val="24"/>
        </w:rPr>
        <w:t>a</w:t>
      </w:r>
      <w:r>
        <w:rPr>
          <w:szCs w:val="24"/>
        </w:rPr>
        <w:t>n</w:t>
      </w:r>
      <w:r w:rsidRPr="00A4409F">
        <w:rPr>
          <w:spacing w:val="14"/>
          <w:szCs w:val="24"/>
        </w:rPr>
        <w:t xml:space="preserve"> </w:t>
      </w:r>
      <w:proofErr w:type="spellStart"/>
      <w:r w:rsidRPr="00A4409F">
        <w:rPr>
          <w:szCs w:val="24"/>
        </w:rPr>
        <w:t>u</w:t>
      </w:r>
      <w:r w:rsidRPr="00A4409F">
        <w:rPr>
          <w:spacing w:val="2"/>
          <w:szCs w:val="24"/>
        </w:rPr>
        <w:t>k</w:t>
      </w:r>
      <w:r w:rsidRPr="00A4409F">
        <w:rPr>
          <w:szCs w:val="24"/>
        </w:rPr>
        <w:t>u</w:t>
      </w:r>
      <w:r w:rsidRPr="00A4409F">
        <w:rPr>
          <w:spacing w:val="-1"/>
          <w:szCs w:val="24"/>
        </w:rPr>
        <w:t>ra</w:t>
      </w:r>
      <w:r w:rsidRPr="00A4409F">
        <w:rPr>
          <w:szCs w:val="24"/>
        </w:rPr>
        <w:t>n</w:t>
      </w:r>
      <w:proofErr w:type="spellEnd"/>
      <w:r w:rsidRPr="00A4409F">
        <w:rPr>
          <w:szCs w:val="24"/>
        </w:rPr>
        <w:t xml:space="preserve"> </w:t>
      </w:r>
      <w:proofErr w:type="spellStart"/>
      <w:r w:rsidRPr="00A4409F">
        <w:rPr>
          <w:spacing w:val="2"/>
          <w:szCs w:val="24"/>
        </w:rPr>
        <w:t>k</w:t>
      </w:r>
      <w:r w:rsidRPr="00A4409F">
        <w:rPr>
          <w:spacing w:val="-1"/>
          <w:szCs w:val="24"/>
        </w:rPr>
        <w:t>er</w:t>
      </w:r>
      <w:r w:rsidRPr="00A4409F">
        <w:rPr>
          <w:szCs w:val="24"/>
        </w:rPr>
        <w:t>t</w:t>
      </w:r>
      <w:r w:rsidRPr="00A4409F">
        <w:rPr>
          <w:spacing w:val="-1"/>
          <w:szCs w:val="24"/>
        </w:rPr>
        <w:t>a</w:t>
      </w:r>
      <w:r>
        <w:rPr>
          <w:szCs w:val="24"/>
        </w:rPr>
        <w:t>s</w:t>
      </w:r>
      <w:proofErr w:type="spellEnd"/>
      <w:r w:rsidRPr="00A4409F">
        <w:rPr>
          <w:spacing w:val="15"/>
          <w:szCs w:val="24"/>
        </w:rPr>
        <w:t xml:space="preserve"> </w:t>
      </w:r>
      <w:r w:rsidRPr="00A4409F">
        <w:rPr>
          <w:szCs w:val="24"/>
        </w:rPr>
        <w:t>A</w:t>
      </w:r>
      <w:r w:rsidRPr="00A4409F">
        <w:rPr>
          <w:spacing w:val="-1"/>
          <w:szCs w:val="24"/>
        </w:rPr>
        <w:t>-</w:t>
      </w:r>
      <w:r>
        <w:rPr>
          <w:szCs w:val="24"/>
        </w:rPr>
        <w:t>4</w:t>
      </w:r>
      <w:r w:rsidRPr="00A4409F">
        <w:rPr>
          <w:spacing w:val="12"/>
          <w:szCs w:val="24"/>
        </w:rPr>
        <w:t xml:space="preserve"> </w:t>
      </w:r>
      <w:proofErr w:type="spellStart"/>
      <w:r w:rsidRPr="00A4409F">
        <w:rPr>
          <w:spacing w:val="3"/>
          <w:szCs w:val="24"/>
        </w:rPr>
        <w:t>s</w:t>
      </w:r>
      <w:r w:rsidRPr="00A4409F">
        <w:rPr>
          <w:spacing w:val="-1"/>
          <w:szCs w:val="24"/>
        </w:rPr>
        <w:t>er</w:t>
      </w:r>
      <w:r w:rsidRPr="00A4409F">
        <w:rPr>
          <w:szCs w:val="24"/>
        </w:rPr>
        <w:t>ta</w:t>
      </w:r>
      <w:proofErr w:type="spellEnd"/>
      <w:r w:rsidRPr="00A4409F">
        <w:rPr>
          <w:szCs w:val="24"/>
        </w:rPr>
        <w:t xml:space="preserve"> </w:t>
      </w:r>
      <w:proofErr w:type="spellStart"/>
      <w:r w:rsidRPr="00A4409F">
        <w:rPr>
          <w:szCs w:val="24"/>
        </w:rPr>
        <w:t>m</w:t>
      </w:r>
      <w:r w:rsidRPr="00A4409F">
        <w:rPr>
          <w:spacing w:val="-1"/>
          <w:szCs w:val="24"/>
        </w:rPr>
        <w:t>e</w:t>
      </w:r>
      <w:r w:rsidRPr="00A4409F">
        <w:rPr>
          <w:szCs w:val="24"/>
        </w:rPr>
        <w:t>n</w:t>
      </w:r>
      <w:r w:rsidRPr="00A4409F">
        <w:rPr>
          <w:spacing w:val="-2"/>
          <w:szCs w:val="24"/>
        </w:rPr>
        <w:t>g</w:t>
      </w:r>
      <w:r w:rsidRPr="00A4409F">
        <w:rPr>
          <w:szCs w:val="24"/>
        </w:rPr>
        <w:t>ikuti</w:t>
      </w:r>
      <w:proofErr w:type="spellEnd"/>
      <w:r w:rsidRPr="00A4409F">
        <w:rPr>
          <w:spacing w:val="-9"/>
          <w:szCs w:val="24"/>
        </w:rPr>
        <w:t xml:space="preserve"> </w:t>
      </w:r>
      <w:proofErr w:type="spellStart"/>
      <w:r w:rsidRPr="00A4409F">
        <w:rPr>
          <w:szCs w:val="24"/>
        </w:rPr>
        <w:t>sist</w:t>
      </w:r>
      <w:r w:rsidRPr="00A4409F">
        <w:rPr>
          <w:spacing w:val="-1"/>
          <w:szCs w:val="24"/>
        </w:rPr>
        <w:t>e</w:t>
      </w:r>
      <w:r w:rsidRPr="00A4409F">
        <w:rPr>
          <w:szCs w:val="24"/>
        </w:rPr>
        <w:t>m</w:t>
      </w:r>
      <w:r w:rsidRPr="00A4409F">
        <w:rPr>
          <w:spacing w:val="-1"/>
          <w:szCs w:val="24"/>
        </w:rPr>
        <w:t>a</w:t>
      </w:r>
      <w:r w:rsidRPr="00A4409F">
        <w:rPr>
          <w:spacing w:val="3"/>
          <w:szCs w:val="24"/>
        </w:rPr>
        <w:t>t</w:t>
      </w:r>
      <w:r w:rsidRPr="00A4409F">
        <w:rPr>
          <w:szCs w:val="24"/>
        </w:rPr>
        <w:t>ika</w:t>
      </w:r>
      <w:proofErr w:type="spellEnd"/>
      <w:r w:rsidRPr="00A4409F">
        <w:rPr>
          <w:spacing w:val="-12"/>
          <w:szCs w:val="24"/>
        </w:rPr>
        <w:t xml:space="preserve"> </w:t>
      </w:r>
      <w:proofErr w:type="spellStart"/>
      <w:r w:rsidRPr="00A4409F">
        <w:rPr>
          <w:szCs w:val="24"/>
        </w:rPr>
        <w:t>s</w:t>
      </w:r>
      <w:r w:rsidRPr="00A4409F">
        <w:rPr>
          <w:spacing w:val="4"/>
          <w:szCs w:val="24"/>
        </w:rPr>
        <w:t>e</w:t>
      </w:r>
      <w:r w:rsidRPr="00A4409F">
        <w:rPr>
          <w:szCs w:val="24"/>
        </w:rPr>
        <w:t>b</w:t>
      </w:r>
      <w:r w:rsidRPr="00A4409F">
        <w:rPr>
          <w:spacing w:val="-1"/>
          <w:szCs w:val="24"/>
        </w:rPr>
        <w:t>a</w:t>
      </w:r>
      <w:r w:rsidRPr="00A4409F">
        <w:rPr>
          <w:spacing w:val="-2"/>
          <w:szCs w:val="24"/>
        </w:rPr>
        <w:t>g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i</w:t>
      </w:r>
      <w:proofErr w:type="spellEnd"/>
      <w:r w:rsidRPr="00A4409F">
        <w:rPr>
          <w:spacing w:val="-7"/>
          <w:szCs w:val="24"/>
        </w:rPr>
        <w:t xml:space="preserve"> </w:t>
      </w:r>
      <w:proofErr w:type="spellStart"/>
      <w:r w:rsidRPr="00A4409F">
        <w:rPr>
          <w:szCs w:val="24"/>
        </w:rPr>
        <w:t>b</w:t>
      </w:r>
      <w:r w:rsidRPr="00A4409F">
        <w:rPr>
          <w:spacing w:val="-1"/>
          <w:szCs w:val="24"/>
        </w:rPr>
        <w:t>er</w:t>
      </w:r>
      <w:r w:rsidRPr="00A4409F">
        <w:rPr>
          <w:szCs w:val="24"/>
        </w:rPr>
        <w:t>ik</w:t>
      </w:r>
      <w:r w:rsidRPr="00A4409F">
        <w:rPr>
          <w:spacing w:val="2"/>
          <w:szCs w:val="24"/>
        </w:rPr>
        <w:t>u</w:t>
      </w:r>
      <w:r w:rsidRPr="00A4409F">
        <w:rPr>
          <w:szCs w:val="24"/>
        </w:rPr>
        <w:t>t</w:t>
      </w:r>
      <w:proofErr w:type="spellEnd"/>
      <w:r w:rsidRPr="00A4409F">
        <w:rPr>
          <w:szCs w:val="24"/>
        </w:rPr>
        <w:t>.</w:t>
      </w:r>
    </w:p>
    <w:p w14:paraId="2FC360B3" w14:textId="51CCF094" w:rsidR="00F32D1C" w:rsidRPr="0034354F" w:rsidRDefault="00F32D1C" w:rsidP="00F32D1C">
      <w:pPr>
        <w:ind w:right="67"/>
        <w:rPr>
          <w:szCs w:val="24"/>
        </w:rPr>
      </w:pPr>
      <w:bookmarkStart w:id="3" w:name="_Hlk65846164"/>
      <w:r w:rsidRPr="0034354F">
        <w:rPr>
          <w:b/>
          <w:szCs w:val="24"/>
        </w:rPr>
        <w:t>H</w:t>
      </w:r>
      <w:r w:rsidRPr="0034354F">
        <w:rPr>
          <w:b/>
          <w:spacing w:val="-1"/>
          <w:szCs w:val="24"/>
        </w:rPr>
        <w:t>A</w:t>
      </w:r>
      <w:r w:rsidRPr="0034354F">
        <w:rPr>
          <w:b/>
          <w:spacing w:val="1"/>
          <w:szCs w:val="24"/>
        </w:rPr>
        <w:t>L</w:t>
      </w:r>
      <w:r w:rsidRPr="0034354F">
        <w:rPr>
          <w:b/>
          <w:szCs w:val="24"/>
        </w:rPr>
        <w:t>A</w:t>
      </w:r>
      <w:r w:rsidRPr="0034354F">
        <w:rPr>
          <w:b/>
          <w:spacing w:val="-1"/>
          <w:szCs w:val="24"/>
        </w:rPr>
        <w:t>M</w:t>
      </w:r>
      <w:r w:rsidRPr="0034354F">
        <w:rPr>
          <w:b/>
          <w:szCs w:val="24"/>
        </w:rPr>
        <w:t>AN</w:t>
      </w:r>
      <w:r w:rsidRPr="0034354F">
        <w:rPr>
          <w:b/>
          <w:spacing w:val="-12"/>
          <w:szCs w:val="24"/>
        </w:rPr>
        <w:t xml:space="preserve"> </w:t>
      </w:r>
      <w:r w:rsidRPr="0034354F">
        <w:rPr>
          <w:b/>
          <w:spacing w:val="1"/>
          <w:szCs w:val="24"/>
        </w:rPr>
        <w:t>S</w:t>
      </w:r>
      <w:r w:rsidRPr="0034354F">
        <w:rPr>
          <w:b/>
          <w:szCs w:val="24"/>
        </w:rPr>
        <w:t>A</w:t>
      </w:r>
      <w:r w:rsidRPr="0034354F">
        <w:rPr>
          <w:b/>
          <w:spacing w:val="4"/>
          <w:szCs w:val="24"/>
        </w:rPr>
        <w:t>M</w:t>
      </w:r>
      <w:r w:rsidRPr="0034354F">
        <w:rPr>
          <w:b/>
          <w:spacing w:val="-3"/>
          <w:szCs w:val="24"/>
        </w:rPr>
        <w:t>P</w:t>
      </w:r>
      <w:r w:rsidRPr="0034354F">
        <w:rPr>
          <w:b/>
          <w:spacing w:val="2"/>
          <w:szCs w:val="24"/>
        </w:rPr>
        <w:t>U</w:t>
      </w:r>
      <w:r w:rsidRPr="0034354F">
        <w:rPr>
          <w:b/>
          <w:szCs w:val="24"/>
        </w:rPr>
        <w:t>L</w:t>
      </w:r>
      <w:r w:rsidRPr="0034354F">
        <w:rPr>
          <w:b/>
          <w:spacing w:val="-6"/>
          <w:szCs w:val="24"/>
        </w:rPr>
        <w:t xml:space="preserve"> </w:t>
      </w:r>
      <w:r w:rsidRPr="0034354F">
        <w:rPr>
          <w:spacing w:val="4"/>
          <w:szCs w:val="24"/>
        </w:rPr>
        <w:t>(</w:t>
      </w:r>
      <w:r w:rsidRPr="0034354F">
        <w:rPr>
          <w:spacing w:val="-10"/>
          <w:szCs w:val="24"/>
        </w:rPr>
        <w:t>L</w:t>
      </w:r>
      <w:r w:rsidRPr="0034354F">
        <w:rPr>
          <w:spacing w:val="-1"/>
          <w:szCs w:val="24"/>
        </w:rPr>
        <w:t>a</w:t>
      </w:r>
      <w:r w:rsidRPr="0034354F">
        <w:rPr>
          <w:szCs w:val="24"/>
        </w:rPr>
        <w:t>m</w:t>
      </w:r>
      <w:r w:rsidRPr="0034354F">
        <w:rPr>
          <w:spacing w:val="2"/>
          <w:szCs w:val="24"/>
        </w:rPr>
        <w:t>p</w:t>
      </w:r>
      <w:r w:rsidRPr="0034354F">
        <w:rPr>
          <w:szCs w:val="24"/>
        </w:rPr>
        <w:t>i</w:t>
      </w:r>
      <w:r w:rsidRPr="0034354F">
        <w:rPr>
          <w:spacing w:val="2"/>
          <w:szCs w:val="24"/>
        </w:rPr>
        <w:t>r</w:t>
      </w:r>
      <w:r w:rsidRPr="0034354F">
        <w:rPr>
          <w:spacing w:val="-1"/>
          <w:szCs w:val="24"/>
        </w:rPr>
        <w:t>a</w:t>
      </w:r>
      <w:r w:rsidRPr="0034354F">
        <w:rPr>
          <w:szCs w:val="24"/>
        </w:rPr>
        <w:t>n</w:t>
      </w:r>
      <w:r w:rsidRPr="0034354F">
        <w:rPr>
          <w:spacing w:val="-10"/>
          <w:szCs w:val="24"/>
        </w:rPr>
        <w:t xml:space="preserve"> </w:t>
      </w:r>
      <w:r>
        <w:rPr>
          <w:spacing w:val="-10"/>
          <w:szCs w:val="24"/>
        </w:rPr>
        <w:t>3.</w:t>
      </w:r>
      <w:r w:rsidRPr="0034354F">
        <w:rPr>
          <w:szCs w:val="24"/>
        </w:rPr>
        <w:t>1)</w:t>
      </w:r>
      <w:r w:rsidRPr="0034354F">
        <w:rPr>
          <w:szCs w:val="24"/>
          <w:lang w:val="id-ID"/>
        </w:rPr>
        <w:t xml:space="preserve"> cover </w:t>
      </w:r>
      <w:r w:rsidR="00363FBE" w:rsidRPr="00363FBE">
        <w:rPr>
          <w:b/>
          <w:szCs w:val="24"/>
          <w:lang w:val="id-ID"/>
        </w:rPr>
        <w:t>Warna Kuning (Pengabdian Kemitraan Masyarakat), Orange (Pembelajaran dan Pemberdayaan Masyaraka) serta Putih (Mandiri)</w:t>
      </w:r>
    </w:p>
    <w:p w14:paraId="75618C7D" w14:textId="77777777" w:rsidR="00F32D1C" w:rsidRDefault="00F32D1C" w:rsidP="00F32D1C">
      <w:pPr>
        <w:ind w:right="67"/>
        <w:rPr>
          <w:szCs w:val="24"/>
        </w:rPr>
      </w:pPr>
      <w:r w:rsidRPr="0034354F">
        <w:rPr>
          <w:b/>
          <w:szCs w:val="24"/>
        </w:rPr>
        <w:t>H</w:t>
      </w:r>
      <w:r w:rsidRPr="0034354F">
        <w:rPr>
          <w:b/>
          <w:spacing w:val="-1"/>
          <w:szCs w:val="24"/>
        </w:rPr>
        <w:t>A</w:t>
      </w:r>
      <w:r w:rsidRPr="0034354F">
        <w:rPr>
          <w:b/>
          <w:spacing w:val="1"/>
          <w:szCs w:val="24"/>
        </w:rPr>
        <w:t>L</w:t>
      </w:r>
      <w:r w:rsidRPr="0034354F">
        <w:rPr>
          <w:b/>
          <w:szCs w:val="24"/>
        </w:rPr>
        <w:t>A</w:t>
      </w:r>
      <w:r w:rsidRPr="0034354F">
        <w:rPr>
          <w:b/>
          <w:spacing w:val="-1"/>
          <w:szCs w:val="24"/>
        </w:rPr>
        <w:t>M</w:t>
      </w:r>
      <w:r w:rsidRPr="0034354F">
        <w:rPr>
          <w:b/>
          <w:szCs w:val="24"/>
        </w:rPr>
        <w:t>AN</w:t>
      </w:r>
      <w:r w:rsidRPr="0034354F">
        <w:rPr>
          <w:b/>
          <w:spacing w:val="-10"/>
          <w:szCs w:val="24"/>
        </w:rPr>
        <w:t xml:space="preserve"> </w:t>
      </w:r>
      <w:r w:rsidRPr="0034354F">
        <w:rPr>
          <w:b/>
          <w:spacing w:val="-5"/>
          <w:szCs w:val="24"/>
        </w:rPr>
        <w:t>P</w:t>
      </w:r>
      <w:r w:rsidRPr="0034354F">
        <w:rPr>
          <w:b/>
          <w:spacing w:val="1"/>
          <w:szCs w:val="24"/>
        </w:rPr>
        <w:t>E</w:t>
      </w:r>
      <w:r w:rsidRPr="0034354F">
        <w:rPr>
          <w:b/>
          <w:spacing w:val="5"/>
          <w:szCs w:val="24"/>
        </w:rPr>
        <w:t>N</w:t>
      </w:r>
      <w:r w:rsidRPr="0034354F">
        <w:rPr>
          <w:b/>
          <w:spacing w:val="-4"/>
          <w:szCs w:val="24"/>
        </w:rPr>
        <w:t>G</w:t>
      </w:r>
      <w:r w:rsidRPr="0034354F">
        <w:rPr>
          <w:b/>
          <w:spacing w:val="3"/>
          <w:szCs w:val="24"/>
        </w:rPr>
        <w:t>E</w:t>
      </w:r>
      <w:r w:rsidRPr="0034354F">
        <w:rPr>
          <w:b/>
          <w:spacing w:val="1"/>
          <w:szCs w:val="24"/>
        </w:rPr>
        <w:t>S</w:t>
      </w:r>
      <w:r w:rsidRPr="0034354F">
        <w:rPr>
          <w:b/>
          <w:spacing w:val="2"/>
          <w:szCs w:val="24"/>
        </w:rPr>
        <w:t>A</w:t>
      </w:r>
      <w:r w:rsidRPr="0034354F">
        <w:rPr>
          <w:b/>
          <w:szCs w:val="24"/>
        </w:rPr>
        <w:t>HA</w:t>
      </w:r>
      <w:r>
        <w:rPr>
          <w:b/>
          <w:szCs w:val="24"/>
        </w:rPr>
        <w:t xml:space="preserve">N </w:t>
      </w:r>
      <w:r w:rsidRPr="0034354F">
        <w:rPr>
          <w:spacing w:val="4"/>
          <w:szCs w:val="24"/>
        </w:rPr>
        <w:t>(</w:t>
      </w:r>
      <w:r w:rsidRPr="0034354F">
        <w:rPr>
          <w:spacing w:val="-5"/>
          <w:szCs w:val="24"/>
        </w:rPr>
        <w:t>L</w:t>
      </w:r>
      <w:r w:rsidRPr="0034354F">
        <w:rPr>
          <w:spacing w:val="-1"/>
          <w:szCs w:val="24"/>
        </w:rPr>
        <w:t>a</w:t>
      </w:r>
      <w:r w:rsidRPr="0034354F">
        <w:rPr>
          <w:szCs w:val="24"/>
        </w:rPr>
        <w:t>mpi</w:t>
      </w:r>
      <w:r w:rsidRPr="0034354F">
        <w:rPr>
          <w:spacing w:val="-1"/>
          <w:szCs w:val="24"/>
        </w:rPr>
        <w:t>ra</w:t>
      </w:r>
      <w:r w:rsidRPr="0034354F">
        <w:rPr>
          <w:szCs w:val="24"/>
        </w:rPr>
        <w:t>n</w:t>
      </w:r>
      <w:r w:rsidRPr="0034354F">
        <w:rPr>
          <w:spacing w:val="-9"/>
          <w:szCs w:val="24"/>
        </w:rPr>
        <w:t xml:space="preserve"> </w:t>
      </w:r>
      <w:r>
        <w:rPr>
          <w:spacing w:val="-9"/>
          <w:szCs w:val="24"/>
        </w:rPr>
        <w:t>3.</w:t>
      </w:r>
      <w:r w:rsidRPr="0034354F">
        <w:rPr>
          <w:szCs w:val="24"/>
        </w:rPr>
        <w:t>2)</w:t>
      </w:r>
    </w:p>
    <w:p w14:paraId="3A5792F8" w14:textId="77777777" w:rsidR="00F32D1C" w:rsidRDefault="00F32D1C" w:rsidP="00F32D1C">
      <w:pPr>
        <w:ind w:right="67"/>
        <w:rPr>
          <w:szCs w:val="24"/>
        </w:rPr>
      </w:pPr>
      <w:r>
        <w:rPr>
          <w:b/>
          <w:spacing w:val="-17"/>
          <w:szCs w:val="24"/>
          <w:lang w:val="id-ID"/>
        </w:rPr>
        <w:t xml:space="preserve">HALAMAN IDENTITAS DAN PENGESAHAN UMUM </w:t>
      </w:r>
      <w:r>
        <w:rPr>
          <w:spacing w:val="-17"/>
          <w:szCs w:val="24"/>
          <w:lang w:val="id-ID"/>
        </w:rPr>
        <w:t xml:space="preserve">(Lampiran </w:t>
      </w:r>
      <w:r>
        <w:rPr>
          <w:spacing w:val="-17"/>
          <w:szCs w:val="24"/>
        </w:rPr>
        <w:t>3.3</w:t>
      </w:r>
      <w:r>
        <w:rPr>
          <w:spacing w:val="-17"/>
          <w:szCs w:val="24"/>
          <w:lang w:val="id-ID"/>
        </w:rPr>
        <w:t>)</w:t>
      </w:r>
    </w:p>
    <w:p w14:paraId="4CADFBCD" w14:textId="77777777" w:rsidR="00F32D1C" w:rsidRDefault="00F32D1C" w:rsidP="00F32D1C">
      <w:pPr>
        <w:ind w:right="67"/>
        <w:rPr>
          <w:szCs w:val="24"/>
        </w:rPr>
      </w:pPr>
      <w:r w:rsidRPr="00A4409F">
        <w:rPr>
          <w:b/>
          <w:szCs w:val="24"/>
        </w:rPr>
        <w:t>D</w:t>
      </w:r>
      <w:r w:rsidRPr="00A4409F">
        <w:rPr>
          <w:b/>
          <w:spacing w:val="4"/>
          <w:szCs w:val="24"/>
        </w:rPr>
        <w:t>A</w:t>
      </w:r>
      <w:r w:rsidRPr="00A4409F">
        <w:rPr>
          <w:b/>
          <w:spacing w:val="-5"/>
          <w:szCs w:val="24"/>
        </w:rPr>
        <w:t>F</w:t>
      </w:r>
      <w:r w:rsidRPr="00A4409F">
        <w:rPr>
          <w:b/>
          <w:spacing w:val="1"/>
          <w:szCs w:val="24"/>
        </w:rPr>
        <w:t>T</w:t>
      </w:r>
      <w:r w:rsidRPr="00A4409F">
        <w:rPr>
          <w:b/>
          <w:szCs w:val="24"/>
        </w:rPr>
        <w:t>AR</w:t>
      </w:r>
      <w:r w:rsidRPr="00A4409F">
        <w:rPr>
          <w:b/>
          <w:spacing w:val="-10"/>
          <w:szCs w:val="24"/>
        </w:rPr>
        <w:t xml:space="preserve"> </w:t>
      </w:r>
      <w:r w:rsidRPr="00A4409F">
        <w:rPr>
          <w:b/>
          <w:szCs w:val="24"/>
        </w:rPr>
        <w:t>I</w:t>
      </w:r>
      <w:r w:rsidRPr="00A4409F">
        <w:rPr>
          <w:b/>
          <w:spacing w:val="1"/>
          <w:szCs w:val="24"/>
        </w:rPr>
        <w:t>S</w:t>
      </w:r>
      <w:r w:rsidRPr="00A4409F">
        <w:rPr>
          <w:b/>
          <w:szCs w:val="24"/>
        </w:rPr>
        <w:t>I</w:t>
      </w:r>
    </w:p>
    <w:p w14:paraId="49A1BACB" w14:textId="77777777" w:rsidR="00F32D1C" w:rsidRDefault="00F32D1C" w:rsidP="00F32D1C">
      <w:pPr>
        <w:ind w:right="67"/>
        <w:rPr>
          <w:szCs w:val="24"/>
        </w:rPr>
      </w:pPr>
      <w:r w:rsidRPr="00A4409F">
        <w:rPr>
          <w:b/>
          <w:szCs w:val="24"/>
        </w:rPr>
        <w:t>RI</w:t>
      </w:r>
      <w:r w:rsidRPr="00A4409F">
        <w:rPr>
          <w:b/>
          <w:spacing w:val="2"/>
          <w:szCs w:val="24"/>
        </w:rPr>
        <w:t>N</w:t>
      </w:r>
      <w:r w:rsidRPr="00A4409F">
        <w:rPr>
          <w:b/>
          <w:szCs w:val="24"/>
        </w:rPr>
        <w:t>G</w:t>
      </w:r>
      <w:r w:rsidRPr="00A4409F">
        <w:rPr>
          <w:b/>
          <w:spacing w:val="-4"/>
          <w:szCs w:val="24"/>
        </w:rPr>
        <w:t>K</w:t>
      </w:r>
      <w:r w:rsidRPr="00A4409F">
        <w:rPr>
          <w:b/>
          <w:szCs w:val="24"/>
        </w:rPr>
        <w:t>A</w:t>
      </w:r>
      <w:r w:rsidRPr="00A4409F">
        <w:rPr>
          <w:b/>
          <w:spacing w:val="1"/>
          <w:szCs w:val="24"/>
        </w:rPr>
        <w:t>S</w:t>
      </w:r>
      <w:r w:rsidRPr="00A4409F">
        <w:rPr>
          <w:b/>
          <w:szCs w:val="24"/>
        </w:rPr>
        <w:t>AN</w:t>
      </w:r>
      <w:r w:rsidRPr="00A4409F">
        <w:rPr>
          <w:b/>
          <w:spacing w:val="-15"/>
          <w:szCs w:val="24"/>
        </w:rPr>
        <w:t xml:space="preserve"> </w:t>
      </w:r>
      <w:r w:rsidRPr="00A4409F">
        <w:rPr>
          <w:spacing w:val="-1"/>
          <w:szCs w:val="24"/>
        </w:rPr>
        <w:t>(</w:t>
      </w:r>
      <w:proofErr w:type="spellStart"/>
      <w:r w:rsidRPr="00A4409F">
        <w:rPr>
          <w:spacing w:val="1"/>
          <w:szCs w:val="24"/>
        </w:rPr>
        <w:t>m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ks</w:t>
      </w:r>
      <w:r w:rsidRPr="00A4409F">
        <w:rPr>
          <w:spacing w:val="3"/>
          <w:szCs w:val="24"/>
        </w:rPr>
        <w:t>im</w:t>
      </w:r>
      <w:r w:rsidRPr="00A4409F">
        <w:rPr>
          <w:szCs w:val="24"/>
        </w:rPr>
        <w:t>um</w:t>
      </w:r>
      <w:proofErr w:type="spellEnd"/>
      <w:r w:rsidRPr="00A4409F">
        <w:rPr>
          <w:spacing w:val="-9"/>
          <w:szCs w:val="24"/>
        </w:rPr>
        <w:t xml:space="preserve"> </w:t>
      </w:r>
      <w:proofErr w:type="spellStart"/>
      <w:r w:rsidRPr="00A4409F">
        <w:rPr>
          <w:szCs w:val="24"/>
        </w:rPr>
        <w:t>s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tu</w:t>
      </w:r>
      <w:proofErr w:type="spellEnd"/>
      <w:r w:rsidRPr="00A4409F">
        <w:rPr>
          <w:spacing w:val="-5"/>
          <w:szCs w:val="24"/>
        </w:rPr>
        <w:t xml:space="preserve"> </w:t>
      </w:r>
      <w:proofErr w:type="spellStart"/>
      <w:r w:rsidRPr="00A4409F">
        <w:rPr>
          <w:szCs w:val="24"/>
        </w:rPr>
        <w:t>h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l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m</w:t>
      </w:r>
      <w:r w:rsidRPr="00A4409F">
        <w:rPr>
          <w:spacing w:val="-1"/>
          <w:szCs w:val="24"/>
        </w:rPr>
        <w:t>a</w:t>
      </w:r>
      <w:r w:rsidRPr="00A4409F">
        <w:rPr>
          <w:szCs w:val="24"/>
        </w:rPr>
        <w:t>n</w:t>
      </w:r>
      <w:proofErr w:type="spellEnd"/>
      <w:r w:rsidRPr="00A4409F">
        <w:rPr>
          <w:szCs w:val="24"/>
        </w:rPr>
        <w:t>)</w:t>
      </w:r>
    </w:p>
    <w:p w14:paraId="5C87D6FC" w14:textId="5ABA2B04" w:rsidR="00F32D1C" w:rsidRDefault="00CE3AE0" w:rsidP="00F32D1C">
      <w:pPr>
        <w:ind w:right="67"/>
        <w:rPr>
          <w:szCs w:val="24"/>
        </w:rPr>
      </w:pPr>
      <w:proofErr w:type="spellStart"/>
      <w:r w:rsidRPr="00CE3AE0">
        <w:rPr>
          <w:szCs w:val="24"/>
        </w:rPr>
        <w:t>Ringkasan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usulan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maksimal</w:t>
      </w:r>
      <w:proofErr w:type="spellEnd"/>
      <w:r w:rsidRPr="00CE3AE0">
        <w:rPr>
          <w:szCs w:val="24"/>
        </w:rPr>
        <w:t xml:space="preserve"> 500 kata yang </w:t>
      </w:r>
      <w:proofErr w:type="spellStart"/>
      <w:r w:rsidRPr="00CE3AE0">
        <w:rPr>
          <w:szCs w:val="24"/>
        </w:rPr>
        <w:t>memuat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permasalahan</w:t>
      </w:r>
      <w:proofErr w:type="spellEnd"/>
      <w:r w:rsidRPr="00CE3AE0">
        <w:rPr>
          <w:szCs w:val="24"/>
        </w:rPr>
        <w:t xml:space="preserve">, </w:t>
      </w:r>
      <w:proofErr w:type="spellStart"/>
      <w:r w:rsidRPr="00CE3AE0">
        <w:rPr>
          <w:szCs w:val="24"/>
        </w:rPr>
        <w:t>solusi</w:t>
      </w:r>
      <w:proofErr w:type="spellEnd"/>
      <w:r w:rsidRPr="00CE3AE0">
        <w:rPr>
          <w:szCs w:val="24"/>
        </w:rPr>
        <w:t xml:space="preserve"> dan target </w:t>
      </w:r>
      <w:proofErr w:type="spellStart"/>
      <w:r w:rsidRPr="00CE3AE0">
        <w:rPr>
          <w:szCs w:val="24"/>
        </w:rPr>
        <w:t>luaran</w:t>
      </w:r>
      <w:proofErr w:type="spellEnd"/>
      <w:r w:rsidRPr="00CE3AE0">
        <w:rPr>
          <w:szCs w:val="24"/>
        </w:rPr>
        <w:t xml:space="preserve"> yang </w:t>
      </w:r>
      <w:proofErr w:type="spellStart"/>
      <w:r w:rsidRPr="00CE3AE0">
        <w:rPr>
          <w:szCs w:val="24"/>
        </w:rPr>
        <w:t>akan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dicapai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sesuai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dengan</w:t>
      </w:r>
      <w:proofErr w:type="spellEnd"/>
      <w:r w:rsidRPr="00CE3AE0">
        <w:rPr>
          <w:szCs w:val="24"/>
        </w:rPr>
        <w:t xml:space="preserve"> masing-masing </w:t>
      </w:r>
      <w:proofErr w:type="spellStart"/>
      <w:r w:rsidRPr="00CE3AE0">
        <w:rPr>
          <w:szCs w:val="24"/>
        </w:rPr>
        <w:t>skema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pengabdian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kepada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masyarakat</w:t>
      </w:r>
      <w:proofErr w:type="spellEnd"/>
      <w:r w:rsidRPr="00CE3AE0">
        <w:rPr>
          <w:szCs w:val="24"/>
        </w:rPr>
        <w:t xml:space="preserve">. </w:t>
      </w:r>
      <w:proofErr w:type="spellStart"/>
      <w:r w:rsidRPr="00CE3AE0">
        <w:rPr>
          <w:szCs w:val="24"/>
        </w:rPr>
        <w:t>Ringkasan</w:t>
      </w:r>
      <w:proofErr w:type="spellEnd"/>
      <w:r w:rsidRPr="00CE3AE0">
        <w:rPr>
          <w:szCs w:val="24"/>
        </w:rPr>
        <w:t xml:space="preserve"> juga </w:t>
      </w:r>
      <w:proofErr w:type="spellStart"/>
      <w:r w:rsidRPr="00CE3AE0">
        <w:rPr>
          <w:szCs w:val="24"/>
        </w:rPr>
        <w:t>memuat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uraian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secara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cermat</w:t>
      </w:r>
      <w:proofErr w:type="spellEnd"/>
      <w:r w:rsidRPr="00CE3AE0">
        <w:rPr>
          <w:szCs w:val="24"/>
        </w:rPr>
        <w:t xml:space="preserve"> dan </w:t>
      </w:r>
      <w:proofErr w:type="spellStart"/>
      <w:r w:rsidRPr="00CE3AE0">
        <w:rPr>
          <w:szCs w:val="24"/>
        </w:rPr>
        <w:t>singkat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rencana</w:t>
      </w:r>
      <w:proofErr w:type="spellEnd"/>
      <w:r w:rsidRPr="00CE3AE0">
        <w:rPr>
          <w:szCs w:val="24"/>
        </w:rPr>
        <w:t xml:space="preserve"> </w:t>
      </w:r>
      <w:proofErr w:type="spellStart"/>
      <w:r w:rsidRPr="00CE3AE0">
        <w:rPr>
          <w:szCs w:val="24"/>
        </w:rPr>
        <w:t>kegiatan</w:t>
      </w:r>
      <w:proofErr w:type="spellEnd"/>
      <w:r w:rsidRPr="00CE3AE0">
        <w:rPr>
          <w:szCs w:val="24"/>
        </w:rPr>
        <w:t xml:space="preserve"> yang </w:t>
      </w:r>
      <w:proofErr w:type="spellStart"/>
      <w:r w:rsidRPr="00CE3AE0">
        <w:rPr>
          <w:szCs w:val="24"/>
        </w:rPr>
        <w:t>diusulkan</w:t>
      </w:r>
      <w:proofErr w:type="spellEnd"/>
      <w:r w:rsidR="00F32D1C" w:rsidRPr="00A4409F">
        <w:rPr>
          <w:szCs w:val="24"/>
        </w:rPr>
        <w:t>.</w:t>
      </w:r>
    </w:p>
    <w:p w14:paraId="624F6832" w14:textId="55B169C0" w:rsidR="00601486" w:rsidRDefault="00F32D1C" w:rsidP="00F32D1C">
      <w:pPr>
        <w:rPr>
          <w:szCs w:val="24"/>
        </w:rPr>
      </w:pPr>
      <w:r w:rsidRPr="00F32D1C">
        <w:rPr>
          <w:b/>
          <w:szCs w:val="24"/>
        </w:rPr>
        <w:t xml:space="preserve">BAB 1 </w:t>
      </w:r>
      <w:proofErr w:type="spellStart"/>
      <w:r w:rsidRPr="00F32D1C">
        <w:rPr>
          <w:b/>
          <w:szCs w:val="24"/>
        </w:rPr>
        <w:t>sampai</w:t>
      </w:r>
      <w:proofErr w:type="spellEnd"/>
      <w:r w:rsidRPr="00F32D1C">
        <w:rPr>
          <w:b/>
          <w:szCs w:val="24"/>
        </w:rPr>
        <w:t xml:space="preserve"> BAB 3 </w:t>
      </w:r>
      <w:r w:rsidRPr="00F32D1C">
        <w:rPr>
          <w:szCs w:val="24"/>
        </w:rPr>
        <w:t>(</w:t>
      </w:r>
      <w:proofErr w:type="spellStart"/>
      <w:r w:rsidRPr="00F32D1C">
        <w:rPr>
          <w:szCs w:val="24"/>
        </w:rPr>
        <w:t>Mengikuti</w:t>
      </w:r>
      <w:proofErr w:type="spellEnd"/>
      <w:r w:rsidRPr="00F32D1C">
        <w:rPr>
          <w:szCs w:val="24"/>
        </w:rPr>
        <w:t xml:space="preserve"> </w:t>
      </w:r>
      <w:proofErr w:type="spellStart"/>
      <w:r w:rsidRPr="00F32D1C">
        <w:rPr>
          <w:b/>
          <w:szCs w:val="24"/>
        </w:rPr>
        <w:t>lampiran</w:t>
      </w:r>
      <w:proofErr w:type="spellEnd"/>
      <w:r w:rsidRPr="00F32D1C">
        <w:rPr>
          <w:b/>
          <w:szCs w:val="24"/>
        </w:rPr>
        <w:t xml:space="preserve"> B</w:t>
      </w:r>
      <w:r w:rsidRPr="00F32D1C">
        <w:rPr>
          <w:szCs w:val="24"/>
        </w:rPr>
        <w:t>)</w:t>
      </w:r>
    </w:p>
    <w:p w14:paraId="014B8EDA" w14:textId="647E089E" w:rsidR="00AB0A7A" w:rsidRPr="00AB0A7A" w:rsidRDefault="00AB0A7A" w:rsidP="00AB0A7A">
      <w:pPr>
        <w:rPr>
          <w:b/>
          <w:szCs w:val="24"/>
        </w:rPr>
      </w:pPr>
      <w:r w:rsidRPr="00AB0A7A">
        <w:rPr>
          <w:b/>
          <w:szCs w:val="24"/>
        </w:rPr>
        <w:t xml:space="preserve">BAB </w:t>
      </w:r>
      <w:r>
        <w:rPr>
          <w:b/>
          <w:szCs w:val="24"/>
        </w:rPr>
        <w:t>1</w:t>
      </w:r>
      <w:r w:rsidRPr="00AB0A7A">
        <w:rPr>
          <w:b/>
          <w:szCs w:val="24"/>
        </w:rPr>
        <w:t>. PENDAHULUAN</w:t>
      </w:r>
    </w:p>
    <w:p w14:paraId="75EC0E93" w14:textId="01AD4877" w:rsidR="00AB0A7A" w:rsidRPr="00AB0A7A" w:rsidRDefault="00AB0A7A" w:rsidP="00AB0A7A">
      <w:pPr>
        <w:rPr>
          <w:szCs w:val="24"/>
        </w:rPr>
      </w:pPr>
      <w:r>
        <w:rPr>
          <w:szCs w:val="24"/>
        </w:rPr>
        <w:t>1.1</w:t>
      </w:r>
      <w:r w:rsidRPr="00AB0A7A">
        <w:rPr>
          <w:szCs w:val="24"/>
        </w:rPr>
        <w:t>.</w:t>
      </w:r>
      <w:r w:rsidRPr="00AB0A7A">
        <w:rPr>
          <w:szCs w:val="24"/>
        </w:rPr>
        <w:tab/>
      </w:r>
      <w:proofErr w:type="spellStart"/>
      <w:r w:rsidRPr="00AB0A7A">
        <w:rPr>
          <w:szCs w:val="24"/>
        </w:rPr>
        <w:t>Analisis</w:t>
      </w:r>
      <w:proofErr w:type="spellEnd"/>
      <w:r w:rsidRPr="00AB0A7A">
        <w:rPr>
          <w:szCs w:val="24"/>
        </w:rPr>
        <w:t xml:space="preserve"> </w:t>
      </w:r>
      <w:proofErr w:type="spellStart"/>
      <w:r w:rsidRPr="00AB0A7A">
        <w:rPr>
          <w:szCs w:val="24"/>
        </w:rPr>
        <w:t>Situasi</w:t>
      </w:r>
      <w:proofErr w:type="spellEnd"/>
    </w:p>
    <w:p w14:paraId="6B853863" w14:textId="07169A27" w:rsidR="00AB0A7A" w:rsidRPr="00AB0A7A" w:rsidRDefault="00AB0A7A" w:rsidP="00AB0A7A">
      <w:pPr>
        <w:rPr>
          <w:szCs w:val="24"/>
        </w:rPr>
      </w:pPr>
      <w:r>
        <w:rPr>
          <w:szCs w:val="24"/>
        </w:rPr>
        <w:t>1.</w:t>
      </w:r>
      <w:r w:rsidRPr="00AB0A7A">
        <w:rPr>
          <w:szCs w:val="24"/>
        </w:rPr>
        <w:t xml:space="preserve">2. </w:t>
      </w:r>
      <w:r>
        <w:rPr>
          <w:szCs w:val="24"/>
        </w:rPr>
        <w:tab/>
      </w:r>
      <w:proofErr w:type="spellStart"/>
      <w:r w:rsidRPr="00AB0A7A">
        <w:rPr>
          <w:szCs w:val="24"/>
        </w:rPr>
        <w:t>Permasalahan</w:t>
      </w:r>
      <w:proofErr w:type="spellEnd"/>
      <w:r w:rsidRPr="00AB0A7A">
        <w:rPr>
          <w:szCs w:val="24"/>
        </w:rPr>
        <w:t xml:space="preserve"> Mitra</w:t>
      </w:r>
    </w:p>
    <w:p w14:paraId="3992517A" w14:textId="06CE168D" w:rsidR="00AB0A7A" w:rsidRPr="00AB0A7A" w:rsidRDefault="00AB0A7A" w:rsidP="00AB0A7A">
      <w:pPr>
        <w:rPr>
          <w:b/>
          <w:szCs w:val="24"/>
        </w:rPr>
      </w:pPr>
      <w:r w:rsidRPr="00AB0A7A">
        <w:rPr>
          <w:b/>
          <w:szCs w:val="24"/>
        </w:rPr>
        <w:t xml:space="preserve">BAB </w:t>
      </w:r>
      <w:r>
        <w:rPr>
          <w:b/>
          <w:szCs w:val="24"/>
        </w:rPr>
        <w:t>2</w:t>
      </w:r>
      <w:r w:rsidRPr="00AB0A7A">
        <w:rPr>
          <w:b/>
          <w:szCs w:val="24"/>
        </w:rPr>
        <w:t>. SOLUSI PERMASALAHAN</w:t>
      </w:r>
    </w:p>
    <w:p w14:paraId="376848BF" w14:textId="34725310" w:rsidR="00AB0A7A" w:rsidRPr="00AB0A7A" w:rsidRDefault="00AB0A7A" w:rsidP="00AB0A7A">
      <w:pPr>
        <w:rPr>
          <w:b/>
          <w:szCs w:val="24"/>
        </w:rPr>
      </w:pPr>
      <w:r w:rsidRPr="00AB0A7A">
        <w:rPr>
          <w:b/>
          <w:szCs w:val="24"/>
        </w:rPr>
        <w:t xml:space="preserve">BAB </w:t>
      </w:r>
      <w:r>
        <w:rPr>
          <w:b/>
          <w:szCs w:val="24"/>
        </w:rPr>
        <w:t>3</w:t>
      </w:r>
      <w:r w:rsidRPr="00AB0A7A">
        <w:rPr>
          <w:b/>
          <w:szCs w:val="24"/>
        </w:rPr>
        <w:t>. METODE PELAKSANAAN PENGABDIAN</w:t>
      </w:r>
    </w:p>
    <w:p w14:paraId="1B5D4086" w14:textId="5FFC5010" w:rsidR="00F32D1C" w:rsidRDefault="00F32D1C" w:rsidP="00F32D1C">
      <w:pPr>
        <w:ind w:right="67"/>
        <w:rPr>
          <w:b/>
          <w:szCs w:val="24"/>
        </w:rPr>
      </w:pPr>
      <w:r w:rsidRPr="007A39C1">
        <w:rPr>
          <w:b/>
          <w:szCs w:val="24"/>
        </w:rPr>
        <w:t>BAB 4. BIAYA</w:t>
      </w:r>
      <w:r>
        <w:rPr>
          <w:b/>
          <w:szCs w:val="24"/>
        </w:rPr>
        <w:t xml:space="preserve">, </w:t>
      </w:r>
      <w:r w:rsidRPr="007A39C1">
        <w:rPr>
          <w:b/>
          <w:szCs w:val="24"/>
        </w:rPr>
        <w:t xml:space="preserve">JADWAL </w:t>
      </w:r>
      <w:r>
        <w:rPr>
          <w:b/>
          <w:szCs w:val="24"/>
        </w:rPr>
        <w:t xml:space="preserve">dan LUARAN </w:t>
      </w:r>
      <w:r w:rsidRPr="00F32D1C">
        <w:rPr>
          <w:b/>
          <w:szCs w:val="24"/>
        </w:rPr>
        <w:t>PENGABDIAN KEPADA MASYARAKAT</w:t>
      </w:r>
    </w:p>
    <w:p w14:paraId="63811FE8" w14:textId="77777777" w:rsidR="00F32D1C" w:rsidRPr="00AB0A7A" w:rsidRDefault="00F32D1C" w:rsidP="00AB0A7A">
      <w:pPr>
        <w:pStyle w:val="ListParagraph"/>
        <w:numPr>
          <w:ilvl w:val="1"/>
          <w:numId w:val="2"/>
        </w:numPr>
        <w:ind w:left="567" w:right="67" w:hanging="567"/>
        <w:rPr>
          <w:bCs/>
          <w:szCs w:val="24"/>
        </w:rPr>
      </w:pPr>
      <w:proofErr w:type="spellStart"/>
      <w:r w:rsidRPr="00AB0A7A">
        <w:rPr>
          <w:bCs/>
          <w:szCs w:val="24"/>
        </w:rPr>
        <w:t>Anggaran</w:t>
      </w:r>
      <w:proofErr w:type="spellEnd"/>
      <w:r w:rsidRPr="00AB0A7A">
        <w:rPr>
          <w:bCs/>
          <w:szCs w:val="24"/>
        </w:rPr>
        <w:t xml:space="preserve"> </w:t>
      </w:r>
      <w:proofErr w:type="spellStart"/>
      <w:r w:rsidRPr="00AB0A7A">
        <w:rPr>
          <w:bCs/>
          <w:szCs w:val="24"/>
        </w:rPr>
        <w:t>Biaya</w:t>
      </w:r>
      <w:proofErr w:type="spellEnd"/>
    </w:p>
    <w:p w14:paraId="4488F4CF" w14:textId="77777777" w:rsidR="00F32D1C" w:rsidRDefault="00F32D1C" w:rsidP="00D6107B">
      <w:pPr>
        <w:pStyle w:val="ListParagraph"/>
        <w:ind w:left="1276" w:right="67" w:hanging="1276"/>
        <w:jc w:val="left"/>
        <w:rPr>
          <w:position w:val="-1"/>
          <w:szCs w:val="24"/>
        </w:rPr>
      </w:pPr>
      <w:proofErr w:type="spellStart"/>
      <w:r w:rsidRPr="00A4409F">
        <w:rPr>
          <w:b/>
          <w:spacing w:val="1"/>
          <w:position w:val="-1"/>
          <w:szCs w:val="24"/>
        </w:rPr>
        <w:t>T</w:t>
      </w:r>
      <w:r w:rsidRPr="00A4409F">
        <w:rPr>
          <w:b/>
          <w:position w:val="-1"/>
          <w:szCs w:val="24"/>
        </w:rPr>
        <w:t>a</w:t>
      </w:r>
      <w:r w:rsidRPr="00A4409F">
        <w:rPr>
          <w:b/>
          <w:spacing w:val="1"/>
          <w:position w:val="-1"/>
          <w:szCs w:val="24"/>
        </w:rPr>
        <w:t>b</w:t>
      </w:r>
      <w:r w:rsidRPr="00A4409F">
        <w:rPr>
          <w:b/>
          <w:spacing w:val="-1"/>
          <w:position w:val="-1"/>
          <w:szCs w:val="24"/>
        </w:rPr>
        <w:t>e</w:t>
      </w:r>
      <w:r w:rsidRPr="00A4409F">
        <w:rPr>
          <w:b/>
          <w:position w:val="-1"/>
          <w:szCs w:val="24"/>
        </w:rPr>
        <w:t>l</w:t>
      </w:r>
      <w:proofErr w:type="spellEnd"/>
      <w:r w:rsidRPr="00A4409F">
        <w:rPr>
          <w:b/>
          <w:spacing w:val="-4"/>
          <w:position w:val="-1"/>
          <w:szCs w:val="24"/>
        </w:rPr>
        <w:t xml:space="preserve"> </w:t>
      </w:r>
      <w:r>
        <w:rPr>
          <w:b/>
          <w:spacing w:val="-4"/>
          <w:position w:val="-1"/>
          <w:szCs w:val="24"/>
        </w:rPr>
        <w:t>4.</w:t>
      </w:r>
      <w:r w:rsidRPr="00A4409F">
        <w:rPr>
          <w:b/>
          <w:position w:val="-1"/>
          <w:szCs w:val="24"/>
        </w:rPr>
        <w:t>1</w:t>
      </w:r>
      <w:r w:rsidRPr="00A4409F">
        <w:rPr>
          <w:position w:val="-1"/>
          <w:szCs w:val="24"/>
        </w:rPr>
        <w:t>.</w:t>
      </w:r>
      <w:r w:rsidRPr="00A4409F">
        <w:rPr>
          <w:spacing w:val="-2"/>
          <w:position w:val="-1"/>
          <w:szCs w:val="24"/>
        </w:rPr>
        <w:t xml:space="preserve"> </w:t>
      </w:r>
      <w:r w:rsidRPr="001F4248">
        <w:rPr>
          <w:spacing w:val="-5"/>
          <w:position w:val="-1"/>
          <w:szCs w:val="24"/>
        </w:rPr>
        <w:t>F</w:t>
      </w:r>
      <w:r w:rsidRPr="001F4248">
        <w:rPr>
          <w:position w:val="-1"/>
          <w:szCs w:val="24"/>
        </w:rPr>
        <w:t>o</w:t>
      </w:r>
      <w:r w:rsidRPr="001F4248">
        <w:rPr>
          <w:spacing w:val="4"/>
          <w:position w:val="-1"/>
          <w:szCs w:val="24"/>
        </w:rPr>
        <w:t>r</w:t>
      </w:r>
      <w:r w:rsidRPr="001F4248">
        <w:rPr>
          <w:spacing w:val="-3"/>
          <w:position w:val="-1"/>
          <w:szCs w:val="24"/>
        </w:rPr>
        <w:t>m</w:t>
      </w:r>
      <w:r w:rsidRPr="001F4248">
        <w:rPr>
          <w:spacing w:val="2"/>
          <w:position w:val="-1"/>
          <w:szCs w:val="24"/>
        </w:rPr>
        <w:t>a</w:t>
      </w:r>
      <w:r w:rsidRPr="001F4248">
        <w:rPr>
          <w:position w:val="-1"/>
          <w:szCs w:val="24"/>
        </w:rPr>
        <w:t>t</w:t>
      </w:r>
      <w:r w:rsidRPr="001F4248">
        <w:rPr>
          <w:spacing w:val="-7"/>
          <w:position w:val="-1"/>
          <w:szCs w:val="24"/>
        </w:rPr>
        <w:t xml:space="preserve"> </w:t>
      </w:r>
      <w:proofErr w:type="spellStart"/>
      <w:r w:rsidRPr="001F4248">
        <w:rPr>
          <w:position w:val="-1"/>
          <w:szCs w:val="24"/>
        </w:rPr>
        <w:t>Ri</w:t>
      </w:r>
      <w:r w:rsidRPr="001F4248">
        <w:rPr>
          <w:spacing w:val="1"/>
          <w:position w:val="-1"/>
          <w:szCs w:val="24"/>
        </w:rPr>
        <w:t>n</w:t>
      </w:r>
      <w:r w:rsidRPr="001F4248">
        <w:rPr>
          <w:position w:val="-1"/>
          <w:szCs w:val="24"/>
        </w:rPr>
        <w:t>g</w:t>
      </w:r>
      <w:r w:rsidRPr="001F4248">
        <w:rPr>
          <w:spacing w:val="1"/>
          <w:position w:val="-1"/>
          <w:szCs w:val="24"/>
        </w:rPr>
        <w:t>k</w:t>
      </w:r>
      <w:r w:rsidRPr="001F4248">
        <w:rPr>
          <w:spacing w:val="2"/>
          <w:position w:val="-1"/>
          <w:szCs w:val="24"/>
        </w:rPr>
        <w:t>a</w:t>
      </w:r>
      <w:r w:rsidRPr="001F4248">
        <w:rPr>
          <w:position w:val="-1"/>
          <w:szCs w:val="24"/>
        </w:rPr>
        <w:t>san</w:t>
      </w:r>
      <w:proofErr w:type="spellEnd"/>
      <w:r w:rsidRPr="001F4248">
        <w:rPr>
          <w:spacing w:val="-8"/>
          <w:position w:val="-1"/>
          <w:szCs w:val="24"/>
        </w:rPr>
        <w:t xml:space="preserve"> </w:t>
      </w:r>
      <w:proofErr w:type="spellStart"/>
      <w:r w:rsidRPr="001F4248">
        <w:rPr>
          <w:position w:val="-1"/>
          <w:szCs w:val="24"/>
        </w:rPr>
        <w:t>A</w:t>
      </w:r>
      <w:r w:rsidRPr="001F4248">
        <w:rPr>
          <w:spacing w:val="1"/>
          <w:position w:val="-1"/>
          <w:szCs w:val="24"/>
        </w:rPr>
        <w:t>n</w:t>
      </w:r>
      <w:r w:rsidRPr="001F4248">
        <w:rPr>
          <w:position w:val="-1"/>
          <w:szCs w:val="24"/>
        </w:rPr>
        <w:t>gga</w:t>
      </w:r>
      <w:r w:rsidRPr="001F4248">
        <w:rPr>
          <w:spacing w:val="-1"/>
          <w:position w:val="-1"/>
          <w:szCs w:val="24"/>
        </w:rPr>
        <w:t>r</w:t>
      </w:r>
      <w:r w:rsidRPr="001F4248">
        <w:rPr>
          <w:position w:val="-1"/>
          <w:szCs w:val="24"/>
        </w:rPr>
        <w:t>an</w:t>
      </w:r>
      <w:proofErr w:type="spellEnd"/>
      <w:r w:rsidRPr="001F4248">
        <w:rPr>
          <w:spacing w:val="-8"/>
          <w:position w:val="-1"/>
          <w:szCs w:val="24"/>
        </w:rPr>
        <w:t xml:space="preserve"> </w:t>
      </w:r>
      <w:proofErr w:type="spellStart"/>
      <w:r w:rsidRPr="001F4248">
        <w:rPr>
          <w:spacing w:val="1"/>
          <w:position w:val="-1"/>
          <w:szCs w:val="24"/>
        </w:rPr>
        <w:t>B</w:t>
      </w:r>
      <w:r w:rsidRPr="001F4248">
        <w:rPr>
          <w:position w:val="-1"/>
          <w:szCs w:val="24"/>
        </w:rPr>
        <w:t>iaya</w:t>
      </w:r>
      <w:proofErr w:type="spellEnd"/>
      <w:r w:rsidR="00871ECE">
        <w:rPr>
          <w:position w:val="-1"/>
          <w:szCs w:val="24"/>
        </w:rPr>
        <w:t xml:space="preserve"> </w:t>
      </w:r>
      <w:proofErr w:type="spellStart"/>
      <w:r w:rsidR="00871ECE" w:rsidRPr="00871ECE">
        <w:rPr>
          <w:position w:val="-1"/>
          <w:szCs w:val="24"/>
        </w:rPr>
        <w:t>Pengabdian</w:t>
      </w:r>
      <w:proofErr w:type="spellEnd"/>
      <w:r w:rsidR="00871ECE" w:rsidRPr="00871ECE">
        <w:rPr>
          <w:position w:val="-1"/>
          <w:szCs w:val="24"/>
        </w:rPr>
        <w:t xml:space="preserve"> </w:t>
      </w:r>
      <w:proofErr w:type="spellStart"/>
      <w:r w:rsidR="00871ECE" w:rsidRPr="00871ECE">
        <w:rPr>
          <w:position w:val="-1"/>
          <w:szCs w:val="24"/>
        </w:rPr>
        <w:t>Kepada</w:t>
      </w:r>
      <w:proofErr w:type="spellEnd"/>
      <w:r w:rsidR="00871ECE" w:rsidRPr="00871ECE">
        <w:rPr>
          <w:position w:val="-1"/>
          <w:szCs w:val="24"/>
        </w:rPr>
        <w:t xml:space="preserve"> Masyarakat</w:t>
      </w:r>
      <w:r w:rsidRPr="001F4248">
        <w:rPr>
          <w:spacing w:val="-5"/>
          <w:position w:val="-1"/>
          <w:szCs w:val="24"/>
        </w:rPr>
        <w:t xml:space="preserve"> </w:t>
      </w:r>
      <w:r w:rsidRPr="001F4248">
        <w:rPr>
          <w:position w:val="-1"/>
          <w:szCs w:val="24"/>
        </w:rPr>
        <w:t xml:space="preserve">Internal </w:t>
      </w:r>
      <w:proofErr w:type="spellStart"/>
      <w:r w:rsidRPr="001F4248">
        <w:rPr>
          <w:position w:val="-1"/>
          <w:szCs w:val="24"/>
        </w:rPr>
        <w:t>Politeknik</w:t>
      </w:r>
      <w:proofErr w:type="spellEnd"/>
      <w:r w:rsidRPr="001F4248">
        <w:rPr>
          <w:position w:val="-1"/>
          <w:szCs w:val="24"/>
        </w:rPr>
        <w:t xml:space="preserve"> </w:t>
      </w:r>
      <w:proofErr w:type="spellStart"/>
      <w:r w:rsidRPr="001F4248">
        <w:rPr>
          <w:position w:val="-1"/>
          <w:szCs w:val="24"/>
        </w:rPr>
        <w:t>Perkapalan</w:t>
      </w:r>
      <w:proofErr w:type="spellEnd"/>
      <w:r w:rsidRPr="001F4248">
        <w:rPr>
          <w:position w:val="-1"/>
          <w:szCs w:val="24"/>
        </w:rPr>
        <w:t xml:space="preserve"> Negeri Surabaya</w:t>
      </w:r>
    </w:p>
    <w:tbl>
      <w:tblPr>
        <w:tblStyle w:val="TableGrid"/>
        <w:tblW w:w="8500" w:type="dxa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551"/>
      </w:tblGrid>
      <w:tr w:rsidR="00F32D1C" w14:paraId="4ACFB94E" w14:textId="77777777" w:rsidTr="00F21C0D">
        <w:trPr>
          <w:jc w:val="center"/>
        </w:trPr>
        <w:tc>
          <w:tcPr>
            <w:tcW w:w="846" w:type="dxa"/>
          </w:tcPr>
          <w:p w14:paraId="742B8F28" w14:textId="77777777" w:rsidR="00F32D1C" w:rsidRDefault="00F32D1C" w:rsidP="00F21C0D">
            <w:pPr>
              <w:pStyle w:val="ListParagraph"/>
              <w:ind w:left="0" w:right="67"/>
              <w:jc w:val="center"/>
              <w:rPr>
                <w:b/>
                <w:bCs/>
                <w:szCs w:val="24"/>
                <w:lang w:val="en-GB"/>
              </w:rPr>
            </w:pPr>
            <w:r>
              <w:rPr>
                <w:b/>
                <w:bCs/>
                <w:szCs w:val="24"/>
                <w:lang w:val="en-GB"/>
              </w:rPr>
              <w:t>No</w:t>
            </w:r>
          </w:p>
        </w:tc>
        <w:tc>
          <w:tcPr>
            <w:tcW w:w="5103" w:type="dxa"/>
          </w:tcPr>
          <w:p w14:paraId="461FE585" w14:textId="77777777" w:rsidR="00F32D1C" w:rsidRDefault="00F32D1C" w:rsidP="00F21C0D">
            <w:pPr>
              <w:pStyle w:val="ListParagraph"/>
              <w:ind w:left="0" w:right="67"/>
              <w:jc w:val="center"/>
              <w:rPr>
                <w:b/>
                <w:bCs/>
                <w:szCs w:val="24"/>
                <w:lang w:val="en-GB"/>
              </w:rPr>
            </w:pPr>
            <w:proofErr w:type="spellStart"/>
            <w:r>
              <w:rPr>
                <w:b/>
                <w:bCs/>
                <w:szCs w:val="24"/>
                <w:lang w:val="en-GB"/>
              </w:rPr>
              <w:t>Jenis</w:t>
            </w:r>
            <w:proofErr w:type="spellEnd"/>
            <w:r>
              <w:rPr>
                <w:b/>
                <w:bCs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Cs w:val="24"/>
                <w:lang w:val="en-GB"/>
              </w:rPr>
              <w:t>Pengeluaran</w:t>
            </w:r>
            <w:proofErr w:type="spellEnd"/>
          </w:p>
        </w:tc>
        <w:tc>
          <w:tcPr>
            <w:tcW w:w="2551" w:type="dxa"/>
          </w:tcPr>
          <w:p w14:paraId="50B5000C" w14:textId="77777777" w:rsidR="00F32D1C" w:rsidRDefault="00F32D1C" w:rsidP="00F21C0D">
            <w:pPr>
              <w:pStyle w:val="ListParagraph"/>
              <w:ind w:left="0" w:right="67"/>
              <w:jc w:val="center"/>
              <w:rPr>
                <w:b/>
                <w:bCs/>
                <w:szCs w:val="24"/>
                <w:lang w:val="en-GB"/>
              </w:rPr>
            </w:pPr>
            <w:proofErr w:type="spellStart"/>
            <w:r>
              <w:rPr>
                <w:b/>
                <w:bCs/>
                <w:szCs w:val="24"/>
                <w:lang w:val="en-GB"/>
              </w:rPr>
              <w:t>Biaya</w:t>
            </w:r>
            <w:proofErr w:type="spellEnd"/>
          </w:p>
        </w:tc>
      </w:tr>
      <w:tr w:rsidR="00F32D1C" w14:paraId="01D00A6F" w14:textId="77777777" w:rsidTr="00F21C0D">
        <w:trPr>
          <w:jc w:val="center"/>
        </w:trPr>
        <w:tc>
          <w:tcPr>
            <w:tcW w:w="846" w:type="dxa"/>
          </w:tcPr>
          <w:p w14:paraId="1E04C339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  <w:r w:rsidRPr="00D474A4">
              <w:rPr>
                <w:bCs/>
                <w:szCs w:val="24"/>
                <w:lang w:val="en-GB"/>
              </w:rPr>
              <w:t>1.</w:t>
            </w:r>
          </w:p>
        </w:tc>
        <w:tc>
          <w:tcPr>
            <w:tcW w:w="5103" w:type="dxa"/>
          </w:tcPr>
          <w:p w14:paraId="37C22C09" w14:textId="77777777" w:rsidR="00F32D1C" w:rsidRPr="00D474A4" w:rsidRDefault="00F32D1C" w:rsidP="00F21C0D">
            <w:pPr>
              <w:pStyle w:val="ListParagraph"/>
              <w:ind w:left="175" w:right="67"/>
              <w:jc w:val="left"/>
              <w:rPr>
                <w:bCs/>
                <w:szCs w:val="24"/>
                <w:lang w:val="en-GB"/>
              </w:rPr>
            </w:pPr>
            <w:proofErr w:type="spellStart"/>
            <w:r w:rsidRPr="00D474A4">
              <w:rPr>
                <w:bCs/>
                <w:szCs w:val="24"/>
                <w:lang w:val="en-GB"/>
              </w:rPr>
              <w:t>Gaji</w:t>
            </w:r>
            <w:proofErr w:type="spellEnd"/>
            <w:r>
              <w:rPr>
                <w:bCs/>
                <w:szCs w:val="24"/>
                <w:lang w:val="en-GB"/>
              </w:rPr>
              <w:t xml:space="preserve"> dan </w:t>
            </w:r>
            <w:proofErr w:type="spellStart"/>
            <w:r>
              <w:rPr>
                <w:bCs/>
                <w:szCs w:val="24"/>
                <w:lang w:val="en-GB"/>
              </w:rPr>
              <w:t>upah</w:t>
            </w:r>
            <w:proofErr w:type="spellEnd"/>
            <w:r>
              <w:rPr>
                <w:bCs/>
                <w:szCs w:val="24"/>
                <w:lang w:val="en-GB"/>
              </w:rPr>
              <w:t xml:space="preserve"> (</w:t>
            </w:r>
            <w:proofErr w:type="spellStart"/>
            <w:r>
              <w:rPr>
                <w:bCs/>
                <w:szCs w:val="24"/>
                <w:lang w:val="en-GB"/>
              </w:rPr>
              <w:t>Maks</w:t>
            </w:r>
            <w:proofErr w:type="spellEnd"/>
            <w:r>
              <w:rPr>
                <w:bCs/>
                <w:szCs w:val="24"/>
                <w:lang w:val="en-GB"/>
              </w:rPr>
              <w:t>. 20%)</w:t>
            </w:r>
          </w:p>
        </w:tc>
        <w:tc>
          <w:tcPr>
            <w:tcW w:w="2551" w:type="dxa"/>
          </w:tcPr>
          <w:p w14:paraId="2F20364E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</w:p>
        </w:tc>
      </w:tr>
      <w:tr w:rsidR="00F32D1C" w14:paraId="6B93B13D" w14:textId="77777777" w:rsidTr="00F21C0D">
        <w:trPr>
          <w:jc w:val="center"/>
        </w:trPr>
        <w:tc>
          <w:tcPr>
            <w:tcW w:w="846" w:type="dxa"/>
          </w:tcPr>
          <w:p w14:paraId="252CEB5D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  <w:r w:rsidRPr="00D474A4">
              <w:rPr>
                <w:bCs/>
                <w:szCs w:val="24"/>
                <w:lang w:val="en-GB"/>
              </w:rPr>
              <w:t>2.</w:t>
            </w:r>
          </w:p>
        </w:tc>
        <w:tc>
          <w:tcPr>
            <w:tcW w:w="5103" w:type="dxa"/>
          </w:tcPr>
          <w:p w14:paraId="474E1A9D" w14:textId="77777777" w:rsidR="00F32D1C" w:rsidRPr="00D474A4" w:rsidRDefault="00F32D1C" w:rsidP="00F21C0D">
            <w:pPr>
              <w:pStyle w:val="ListParagraph"/>
              <w:ind w:left="175" w:right="67"/>
              <w:jc w:val="left"/>
              <w:rPr>
                <w:bCs/>
                <w:szCs w:val="24"/>
                <w:lang w:val="en-GB"/>
              </w:rPr>
            </w:pPr>
            <w:proofErr w:type="spellStart"/>
            <w:r>
              <w:rPr>
                <w:bCs/>
                <w:szCs w:val="24"/>
                <w:lang w:val="en-GB"/>
              </w:rPr>
              <w:t>Bahan</w:t>
            </w:r>
            <w:proofErr w:type="spellEnd"/>
            <w:r>
              <w:rPr>
                <w:bCs/>
                <w:szCs w:val="24"/>
                <w:lang w:val="en-GB"/>
              </w:rPr>
              <w:t xml:space="preserve"> </w:t>
            </w:r>
            <w:proofErr w:type="spellStart"/>
            <w:r>
              <w:rPr>
                <w:bCs/>
                <w:szCs w:val="24"/>
                <w:lang w:val="en-GB"/>
              </w:rPr>
              <w:t>habis</w:t>
            </w:r>
            <w:proofErr w:type="spellEnd"/>
            <w:r>
              <w:rPr>
                <w:bCs/>
                <w:szCs w:val="24"/>
                <w:lang w:val="en-GB"/>
              </w:rPr>
              <w:t xml:space="preserve"> </w:t>
            </w:r>
            <w:proofErr w:type="spellStart"/>
            <w:r>
              <w:rPr>
                <w:bCs/>
                <w:szCs w:val="24"/>
                <w:lang w:val="en-GB"/>
              </w:rPr>
              <w:t>pakai</w:t>
            </w:r>
            <w:proofErr w:type="spellEnd"/>
            <w:r>
              <w:rPr>
                <w:bCs/>
                <w:szCs w:val="24"/>
                <w:lang w:val="en-GB"/>
              </w:rPr>
              <w:t xml:space="preserve"> dan </w:t>
            </w:r>
            <w:proofErr w:type="spellStart"/>
            <w:r>
              <w:rPr>
                <w:bCs/>
                <w:szCs w:val="24"/>
                <w:lang w:val="en-GB"/>
              </w:rPr>
              <w:t>peralatan</w:t>
            </w:r>
            <w:proofErr w:type="spellEnd"/>
            <w:r>
              <w:rPr>
                <w:bCs/>
                <w:szCs w:val="24"/>
                <w:lang w:val="en-GB"/>
              </w:rPr>
              <w:t xml:space="preserve"> (40-60%)</w:t>
            </w:r>
          </w:p>
        </w:tc>
        <w:tc>
          <w:tcPr>
            <w:tcW w:w="2551" w:type="dxa"/>
          </w:tcPr>
          <w:p w14:paraId="1A5FE2FD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</w:p>
        </w:tc>
      </w:tr>
      <w:tr w:rsidR="00F32D1C" w14:paraId="2910DF44" w14:textId="77777777" w:rsidTr="00F21C0D">
        <w:trPr>
          <w:jc w:val="center"/>
        </w:trPr>
        <w:tc>
          <w:tcPr>
            <w:tcW w:w="846" w:type="dxa"/>
          </w:tcPr>
          <w:p w14:paraId="1C036D3E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>3.</w:t>
            </w:r>
          </w:p>
        </w:tc>
        <w:tc>
          <w:tcPr>
            <w:tcW w:w="5103" w:type="dxa"/>
          </w:tcPr>
          <w:p w14:paraId="4A82B592" w14:textId="77777777" w:rsidR="00F32D1C" w:rsidRPr="00D474A4" w:rsidRDefault="00F32D1C" w:rsidP="00F21C0D">
            <w:pPr>
              <w:pStyle w:val="ListParagraph"/>
              <w:ind w:left="175" w:right="67"/>
              <w:jc w:val="left"/>
              <w:rPr>
                <w:bCs/>
                <w:szCs w:val="24"/>
                <w:lang w:val="en-GB"/>
              </w:rPr>
            </w:pPr>
            <w:proofErr w:type="spellStart"/>
            <w:r>
              <w:rPr>
                <w:bCs/>
                <w:szCs w:val="24"/>
                <w:lang w:val="en-GB"/>
              </w:rPr>
              <w:t>Perjalanan</w:t>
            </w:r>
            <w:proofErr w:type="spellEnd"/>
            <w:r>
              <w:rPr>
                <w:bCs/>
                <w:szCs w:val="24"/>
                <w:lang w:val="en-GB"/>
              </w:rPr>
              <w:t xml:space="preserve"> (</w:t>
            </w:r>
            <w:proofErr w:type="spellStart"/>
            <w:r>
              <w:rPr>
                <w:bCs/>
                <w:szCs w:val="24"/>
                <w:lang w:val="en-GB"/>
              </w:rPr>
              <w:t>Maks</w:t>
            </w:r>
            <w:proofErr w:type="spellEnd"/>
            <w:r>
              <w:rPr>
                <w:bCs/>
                <w:szCs w:val="24"/>
                <w:lang w:val="en-GB"/>
              </w:rPr>
              <w:t xml:space="preserve"> 15%)</w:t>
            </w:r>
          </w:p>
        </w:tc>
        <w:tc>
          <w:tcPr>
            <w:tcW w:w="2551" w:type="dxa"/>
          </w:tcPr>
          <w:p w14:paraId="137C77E9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</w:p>
        </w:tc>
      </w:tr>
      <w:tr w:rsidR="00F32D1C" w14:paraId="2956066A" w14:textId="77777777" w:rsidTr="00F21C0D">
        <w:trPr>
          <w:jc w:val="center"/>
        </w:trPr>
        <w:tc>
          <w:tcPr>
            <w:tcW w:w="846" w:type="dxa"/>
          </w:tcPr>
          <w:p w14:paraId="07520155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>4.</w:t>
            </w:r>
          </w:p>
        </w:tc>
        <w:tc>
          <w:tcPr>
            <w:tcW w:w="5103" w:type="dxa"/>
          </w:tcPr>
          <w:p w14:paraId="7009D43F" w14:textId="77777777" w:rsidR="00F32D1C" w:rsidRPr="00D474A4" w:rsidRDefault="00F32D1C" w:rsidP="00F21C0D">
            <w:pPr>
              <w:pStyle w:val="ListParagraph"/>
              <w:ind w:left="175" w:right="67"/>
              <w:jc w:val="left"/>
              <w:rPr>
                <w:bCs/>
                <w:szCs w:val="24"/>
                <w:lang w:val="en-GB"/>
              </w:rPr>
            </w:pPr>
            <w:r w:rsidRPr="00D474A4">
              <w:rPr>
                <w:bCs/>
                <w:szCs w:val="24"/>
              </w:rPr>
              <w:t>Lain-lain (</w:t>
            </w:r>
            <w:proofErr w:type="spellStart"/>
            <w:r w:rsidRPr="00D474A4">
              <w:rPr>
                <w:bCs/>
                <w:szCs w:val="24"/>
              </w:rPr>
              <w:t>publikasi</w:t>
            </w:r>
            <w:proofErr w:type="spellEnd"/>
            <w:r w:rsidRPr="00D474A4">
              <w:rPr>
                <w:bCs/>
                <w:szCs w:val="24"/>
              </w:rPr>
              <w:t xml:space="preserve">, seminar, </w:t>
            </w:r>
            <w:proofErr w:type="spellStart"/>
            <w:r w:rsidRPr="00D474A4">
              <w:rPr>
                <w:bCs/>
                <w:szCs w:val="24"/>
              </w:rPr>
              <w:t>laporan</w:t>
            </w:r>
            <w:proofErr w:type="spellEnd"/>
            <w:r w:rsidRPr="00D474A4">
              <w:rPr>
                <w:bCs/>
                <w:szCs w:val="24"/>
              </w:rPr>
              <w:t xml:space="preserve">, </w:t>
            </w:r>
            <w:proofErr w:type="spellStart"/>
            <w:r w:rsidRPr="00D474A4">
              <w:rPr>
                <w:bCs/>
                <w:szCs w:val="24"/>
              </w:rPr>
              <w:t>lainnya</w:t>
            </w:r>
            <w:proofErr w:type="spellEnd"/>
            <w:r w:rsidRPr="00D474A4">
              <w:rPr>
                <w:bCs/>
                <w:szCs w:val="24"/>
              </w:rPr>
              <w:t xml:space="preserve"> </w:t>
            </w:r>
            <w:proofErr w:type="spellStart"/>
            <w:r w:rsidRPr="00D474A4">
              <w:rPr>
                <w:bCs/>
                <w:szCs w:val="24"/>
              </w:rPr>
              <w:t>sebutkan</w:t>
            </w:r>
            <w:proofErr w:type="spellEnd"/>
            <w:r w:rsidRPr="00D474A4">
              <w:rPr>
                <w:bCs/>
                <w:szCs w:val="24"/>
              </w:rPr>
              <w:t>)</w:t>
            </w:r>
            <w:r w:rsidRPr="00D474A4">
              <w:rPr>
                <w:bCs/>
                <w:szCs w:val="24"/>
                <w:lang w:val="id-ID"/>
              </w:rPr>
              <w:t xml:space="preserve"> (10 sd 15%)</w:t>
            </w:r>
          </w:p>
        </w:tc>
        <w:tc>
          <w:tcPr>
            <w:tcW w:w="2551" w:type="dxa"/>
          </w:tcPr>
          <w:p w14:paraId="442061D5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</w:p>
        </w:tc>
      </w:tr>
    </w:tbl>
    <w:p w14:paraId="6440E8C5" w14:textId="77777777" w:rsidR="00F32D1C" w:rsidRPr="007A39C1" w:rsidRDefault="00F32D1C" w:rsidP="00F32D1C">
      <w:pPr>
        <w:pStyle w:val="ListParagraph"/>
        <w:ind w:left="1291" w:right="67"/>
        <w:rPr>
          <w:szCs w:val="24"/>
          <w:lang w:val="en-GB"/>
        </w:rPr>
      </w:pPr>
    </w:p>
    <w:p w14:paraId="292ECCB9" w14:textId="77777777" w:rsidR="00F32D1C" w:rsidRPr="00AB0A7A" w:rsidRDefault="00F32D1C" w:rsidP="00AB0A7A">
      <w:pPr>
        <w:pStyle w:val="ListParagraph"/>
        <w:numPr>
          <w:ilvl w:val="1"/>
          <w:numId w:val="2"/>
        </w:numPr>
        <w:ind w:left="567" w:right="67" w:hanging="567"/>
        <w:rPr>
          <w:bCs/>
          <w:szCs w:val="24"/>
        </w:rPr>
      </w:pPr>
      <w:proofErr w:type="spellStart"/>
      <w:r w:rsidRPr="00AB0A7A">
        <w:rPr>
          <w:bCs/>
          <w:szCs w:val="24"/>
        </w:rPr>
        <w:lastRenderedPageBreak/>
        <w:t>Jadwal</w:t>
      </w:r>
      <w:proofErr w:type="spellEnd"/>
      <w:r w:rsidRPr="00AB0A7A">
        <w:rPr>
          <w:bCs/>
          <w:szCs w:val="24"/>
        </w:rPr>
        <w:t xml:space="preserve"> </w:t>
      </w:r>
      <w:proofErr w:type="spellStart"/>
      <w:r w:rsidR="00871ECE" w:rsidRPr="00AB0A7A">
        <w:rPr>
          <w:bCs/>
          <w:szCs w:val="24"/>
        </w:rPr>
        <w:t>Pengabdian</w:t>
      </w:r>
      <w:proofErr w:type="spellEnd"/>
      <w:r w:rsidR="00871ECE" w:rsidRPr="00AB0A7A">
        <w:rPr>
          <w:bCs/>
          <w:szCs w:val="24"/>
        </w:rPr>
        <w:t xml:space="preserve"> </w:t>
      </w:r>
      <w:proofErr w:type="spellStart"/>
      <w:r w:rsidR="00871ECE" w:rsidRPr="00AB0A7A">
        <w:rPr>
          <w:bCs/>
          <w:szCs w:val="24"/>
        </w:rPr>
        <w:t>Kepada</w:t>
      </w:r>
      <w:proofErr w:type="spellEnd"/>
      <w:r w:rsidR="00871ECE" w:rsidRPr="00AB0A7A">
        <w:rPr>
          <w:bCs/>
          <w:szCs w:val="24"/>
        </w:rPr>
        <w:t xml:space="preserve"> Masyarakat</w:t>
      </w:r>
    </w:p>
    <w:p w14:paraId="0370920E" w14:textId="1A927612" w:rsidR="00F32D1C" w:rsidRPr="001F4248" w:rsidRDefault="00F32D1C" w:rsidP="00F32D1C">
      <w:pPr>
        <w:pStyle w:val="ListParagraph"/>
        <w:ind w:left="1291" w:right="67"/>
        <w:rPr>
          <w:szCs w:val="24"/>
        </w:rPr>
      </w:pPr>
      <w:r w:rsidRPr="001F4248">
        <w:rPr>
          <w:b/>
          <w:szCs w:val="24"/>
        </w:rPr>
        <w:t xml:space="preserve">LAMPIRAN </w:t>
      </w:r>
      <w:r>
        <w:rPr>
          <w:b/>
          <w:szCs w:val="24"/>
        </w:rPr>
        <w:t>D</w:t>
      </w:r>
      <w:r>
        <w:rPr>
          <w:szCs w:val="24"/>
        </w:rPr>
        <w:t>.</w:t>
      </w:r>
    </w:p>
    <w:p w14:paraId="109FC315" w14:textId="77777777" w:rsidR="00F32D1C" w:rsidRPr="00AB0A7A" w:rsidRDefault="00F32D1C" w:rsidP="00AB0A7A">
      <w:pPr>
        <w:pStyle w:val="ListParagraph"/>
        <w:numPr>
          <w:ilvl w:val="1"/>
          <w:numId w:val="2"/>
        </w:numPr>
        <w:ind w:left="567" w:right="67" w:hanging="567"/>
        <w:rPr>
          <w:bCs/>
          <w:szCs w:val="24"/>
        </w:rPr>
      </w:pPr>
      <w:proofErr w:type="spellStart"/>
      <w:r w:rsidRPr="00AB0A7A">
        <w:rPr>
          <w:bCs/>
          <w:szCs w:val="24"/>
        </w:rPr>
        <w:t>Luaran</w:t>
      </w:r>
      <w:proofErr w:type="spellEnd"/>
      <w:r w:rsidRPr="00AB0A7A">
        <w:rPr>
          <w:bCs/>
          <w:szCs w:val="24"/>
        </w:rPr>
        <w:t xml:space="preserve"> </w:t>
      </w:r>
      <w:proofErr w:type="spellStart"/>
      <w:r w:rsidR="00871ECE" w:rsidRPr="00AB0A7A">
        <w:rPr>
          <w:bCs/>
          <w:szCs w:val="24"/>
        </w:rPr>
        <w:t>Pengabdian</w:t>
      </w:r>
      <w:proofErr w:type="spellEnd"/>
      <w:r w:rsidR="00871ECE" w:rsidRPr="00AB0A7A">
        <w:rPr>
          <w:bCs/>
          <w:szCs w:val="24"/>
        </w:rPr>
        <w:t xml:space="preserve"> </w:t>
      </w:r>
      <w:proofErr w:type="spellStart"/>
      <w:r w:rsidR="00871ECE" w:rsidRPr="00AB0A7A">
        <w:rPr>
          <w:bCs/>
          <w:szCs w:val="24"/>
        </w:rPr>
        <w:t>Kepada</w:t>
      </w:r>
      <w:proofErr w:type="spellEnd"/>
      <w:r w:rsidR="00871ECE" w:rsidRPr="00AB0A7A">
        <w:rPr>
          <w:bCs/>
          <w:szCs w:val="24"/>
        </w:rPr>
        <w:t xml:space="preserve"> Masyarakat</w:t>
      </w:r>
    </w:p>
    <w:p w14:paraId="4AA8C85D" w14:textId="77777777" w:rsidR="00F32D1C" w:rsidRDefault="00F32D1C" w:rsidP="00F32D1C">
      <w:pPr>
        <w:pStyle w:val="ListParagraph"/>
        <w:ind w:left="0" w:right="67"/>
        <w:jc w:val="center"/>
        <w:rPr>
          <w:position w:val="-1"/>
          <w:szCs w:val="24"/>
          <w:lang w:val="en-GB"/>
        </w:rPr>
      </w:pPr>
      <w:proofErr w:type="spellStart"/>
      <w:r w:rsidRPr="00A4409F">
        <w:rPr>
          <w:b/>
          <w:spacing w:val="1"/>
          <w:position w:val="-1"/>
          <w:szCs w:val="24"/>
        </w:rPr>
        <w:t>T</w:t>
      </w:r>
      <w:r w:rsidRPr="00A4409F">
        <w:rPr>
          <w:b/>
          <w:position w:val="-1"/>
          <w:szCs w:val="24"/>
        </w:rPr>
        <w:t>a</w:t>
      </w:r>
      <w:r w:rsidRPr="00A4409F">
        <w:rPr>
          <w:b/>
          <w:spacing w:val="1"/>
          <w:position w:val="-1"/>
          <w:szCs w:val="24"/>
        </w:rPr>
        <w:t>b</w:t>
      </w:r>
      <w:r w:rsidRPr="00A4409F">
        <w:rPr>
          <w:b/>
          <w:spacing w:val="-1"/>
          <w:position w:val="-1"/>
          <w:szCs w:val="24"/>
        </w:rPr>
        <w:t>e</w:t>
      </w:r>
      <w:r w:rsidRPr="00A4409F">
        <w:rPr>
          <w:b/>
          <w:position w:val="-1"/>
          <w:szCs w:val="24"/>
        </w:rPr>
        <w:t>l</w:t>
      </w:r>
      <w:proofErr w:type="spellEnd"/>
      <w:r w:rsidRPr="00A4409F">
        <w:rPr>
          <w:b/>
          <w:spacing w:val="-4"/>
          <w:position w:val="-1"/>
          <w:szCs w:val="24"/>
        </w:rPr>
        <w:t xml:space="preserve"> </w:t>
      </w:r>
      <w:r>
        <w:rPr>
          <w:b/>
          <w:position w:val="-1"/>
          <w:szCs w:val="24"/>
        </w:rPr>
        <w:t>2</w:t>
      </w:r>
      <w:r w:rsidRPr="00A4409F">
        <w:rPr>
          <w:position w:val="-1"/>
          <w:szCs w:val="24"/>
        </w:rPr>
        <w:t>.</w:t>
      </w:r>
      <w:r w:rsidRPr="00A4409F">
        <w:rPr>
          <w:spacing w:val="-2"/>
          <w:position w:val="-1"/>
          <w:szCs w:val="24"/>
        </w:rPr>
        <w:t xml:space="preserve"> </w:t>
      </w:r>
      <w:proofErr w:type="spellStart"/>
      <w:r>
        <w:rPr>
          <w:spacing w:val="-2"/>
          <w:position w:val="-1"/>
          <w:szCs w:val="24"/>
        </w:rPr>
        <w:t>Rencana</w:t>
      </w:r>
      <w:proofErr w:type="spellEnd"/>
      <w:r>
        <w:rPr>
          <w:spacing w:val="-2"/>
          <w:position w:val="-1"/>
          <w:szCs w:val="24"/>
        </w:rPr>
        <w:t xml:space="preserve"> </w:t>
      </w:r>
      <w:r w:rsidRPr="00D474A4">
        <w:rPr>
          <w:position w:val="-1"/>
          <w:szCs w:val="24"/>
          <w:lang w:val="en-GB"/>
        </w:rPr>
        <w:t xml:space="preserve">Target </w:t>
      </w:r>
      <w:proofErr w:type="spellStart"/>
      <w:r w:rsidRPr="00D474A4">
        <w:rPr>
          <w:position w:val="-1"/>
          <w:szCs w:val="24"/>
          <w:lang w:val="en-GB"/>
        </w:rPr>
        <w:t>Luaran</w:t>
      </w:r>
      <w:proofErr w:type="spellEnd"/>
    </w:p>
    <w:tbl>
      <w:tblPr>
        <w:tblStyle w:val="TableGrid"/>
        <w:tblW w:w="8217" w:type="dxa"/>
        <w:jc w:val="center"/>
        <w:tblLook w:val="04A0" w:firstRow="1" w:lastRow="0" w:firstColumn="1" w:lastColumn="0" w:noHBand="0" w:noVBand="1"/>
      </w:tblPr>
      <w:tblGrid>
        <w:gridCol w:w="846"/>
        <w:gridCol w:w="4819"/>
        <w:gridCol w:w="2552"/>
      </w:tblGrid>
      <w:tr w:rsidR="00F32D1C" w14:paraId="6180D426" w14:textId="77777777" w:rsidTr="00F21C0D">
        <w:trPr>
          <w:jc w:val="center"/>
        </w:trPr>
        <w:tc>
          <w:tcPr>
            <w:tcW w:w="846" w:type="dxa"/>
          </w:tcPr>
          <w:p w14:paraId="481B77B1" w14:textId="77777777" w:rsidR="00F32D1C" w:rsidRDefault="00F32D1C" w:rsidP="00F21C0D">
            <w:pPr>
              <w:pStyle w:val="ListParagraph"/>
              <w:ind w:left="0" w:right="67"/>
              <w:jc w:val="center"/>
              <w:rPr>
                <w:b/>
                <w:bCs/>
                <w:szCs w:val="24"/>
                <w:lang w:val="en-GB"/>
              </w:rPr>
            </w:pPr>
            <w:r>
              <w:rPr>
                <w:b/>
                <w:bCs/>
                <w:szCs w:val="24"/>
                <w:lang w:val="en-GB"/>
              </w:rPr>
              <w:t>No</w:t>
            </w:r>
          </w:p>
        </w:tc>
        <w:tc>
          <w:tcPr>
            <w:tcW w:w="4819" w:type="dxa"/>
          </w:tcPr>
          <w:p w14:paraId="60CBAE52" w14:textId="77777777" w:rsidR="00F32D1C" w:rsidRDefault="00F32D1C" w:rsidP="00F21C0D">
            <w:pPr>
              <w:pStyle w:val="ListParagraph"/>
              <w:ind w:left="0" w:right="67"/>
              <w:jc w:val="center"/>
              <w:rPr>
                <w:b/>
                <w:bCs/>
                <w:szCs w:val="24"/>
                <w:lang w:val="en-GB"/>
              </w:rPr>
            </w:pPr>
            <w:proofErr w:type="spellStart"/>
            <w:r>
              <w:rPr>
                <w:b/>
                <w:bCs/>
                <w:szCs w:val="24"/>
                <w:lang w:val="en-GB"/>
              </w:rPr>
              <w:t>Jenis</w:t>
            </w:r>
            <w:proofErr w:type="spellEnd"/>
            <w:r>
              <w:rPr>
                <w:b/>
                <w:bCs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Cs w:val="24"/>
                <w:lang w:val="en-GB"/>
              </w:rPr>
              <w:t>Luaran</w:t>
            </w:r>
            <w:proofErr w:type="spellEnd"/>
          </w:p>
        </w:tc>
        <w:tc>
          <w:tcPr>
            <w:tcW w:w="2552" w:type="dxa"/>
          </w:tcPr>
          <w:p w14:paraId="00EB64A6" w14:textId="77777777" w:rsidR="00F32D1C" w:rsidRDefault="00F32D1C" w:rsidP="00F21C0D">
            <w:pPr>
              <w:pStyle w:val="ListParagraph"/>
              <w:ind w:left="0" w:right="67"/>
              <w:jc w:val="center"/>
              <w:rPr>
                <w:b/>
                <w:bCs/>
                <w:szCs w:val="24"/>
                <w:lang w:val="en-GB"/>
              </w:rPr>
            </w:pPr>
            <w:proofErr w:type="spellStart"/>
            <w:r>
              <w:rPr>
                <w:b/>
                <w:bCs/>
                <w:szCs w:val="24"/>
                <w:lang w:val="en-GB"/>
              </w:rPr>
              <w:t>Indikator</w:t>
            </w:r>
            <w:proofErr w:type="spellEnd"/>
            <w:r>
              <w:rPr>
                <w:b/>
                <w:bCs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Cs w:val="24"/>
                <w:lang w:val="en-GB"/>
              </w:rPr>
              <w:t>Luaran</w:t>
            </w:r>
            <w:proofErr w:type="spellEnd"/>
          </w:p>
        </w:tc>
      </w:tr>
      <w:tr w:rsidR="00F32D1C" w14:paraId="544BDF93" w14:textId="77777777" w:rsidTr="00F21C0D">
        <w:trPr>
          <w:jc w:val="center"/>
        </w:trPr>
        <w:tc>
          <w:tcPr>
            <w:tcW w:w="846" w:type="dxa"/>
          </w:tcPr>
          <w:p w14:paraId="26579737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>1.</w:t>
            </w:r>
          </w:p>
        </w:tc>
        <w:tc>
          <w:tcPr>
            <w:tcW w:w="4819" w:type="dxa"/>
          </w:tcPr>
          <w:p w14:paraId="0950DD05" w14:textId="77777777" w:rsidR="00F32D1C" w:rsidRPr="00D474A4" w:rsidRDefault="00F32D1C" w:rsidP="00F21C0D">
            <w:pPr>
              <w:pStyle w:val="ListParagraph"/>
              <w:ind w:left="175" w:right="67"/>
              <w:jc w:val="left"/>
              <w:rPr>
                <w:bCs/>
                <w:szCs w:val="24"/>
                <w:lang w:val="en-GB"/>
              </w:rPr>
            </w:pPr>
            <w:proofErr w:type="spellStart"/>
            <w:r>
              <w:rPr>
                <w:bCs/>
                <w:szCs w:val="24"/>
                <w:lang w:val="en-GB"/>
              </w:rPr>
              <w:t>Artikel</w:t>
            </w:r>
            <w:proofErr w:type="spellEnd"/>
            <w:r>
              <w:rPr>
                <w:bCs/>
                <w:szCs w:val="24"/>
                <w:lang w:val="en-GB"/>
              </w:rPr>
              <w:t xml:space="preserve"> </w:t>
            </w:r>
            <w:r w:rsidRPr="00D474A4">
              <w:rPr>
                <w:lang w:val="en-GB"/>
              </w:rPr>
              <w:t xml:space="preserve">pada </w:t>
            </w:r>
            <w:proofErr w:type="spellStart"/>
            <w:r w:rsidRPr="00D474A4">
              <w:rPr>
                <w:lang w:val="en-GB"/>
              </w:rPr>
              <w:t>jurnal</w:t>
            </w:r>
            <w:proofErr w:type="spellEnd"/>
            <w:r w:rsidRPr="00D474A4">
              <w:rPr>
                <w:lang w:val="en-GB"/>
              </w:rPr>
              <w:t xml:space="preserve"> </w:t>
            </w:r>
            <w:proofErr w:type="spellStart"/>
            <w:r w:rsidRPr="00D474A4">
              <w:rPr>
                <w:lang w:val="en-GB"/>
              </w:rPr>
              <w:t>nasional</w:t>
            </w:r>
            <w:proofErr w:type="spellEnd"/>
            <w:r w:rsidRPr="00D474A4">
              <w:rPr>
                <w:lang w:val="en-GB"/>
              </w:rPr>
              <w:t xml:space="preserve"> (</w:t>
            </w:r>
            <w:proofErr w:type="spellStart"/>
            <w:r w:rsidRPr="00D474A4">
              <w:rPr>
                <w:lang w:val="en-GB"/>
              </w:rPr>
              <w:t>ber</w:t>
            </w:r>
            <w:proofErr w:type="spellEnd"/>
            <w:r w:rsidRPr="00D474A4">
              <w:rPr>
                <w:lang w:val="en-GB"/>
              </w:rPr>
              <w:t>-ISSN)</w:t>
            </w:r>
            <w:r w:rsidRPr="00D474A4">
              <w:rPr>
                <w:vertAlign w:val="superscript"/>
                <w:lang w:val="en-GB"/>
              </w:rPr>
              <w:t>1)</w:t>
            </w:r>
          </w:p>
        </w:tc>
        <w:tc>
          <w:tcPr>
            <w:tcW w:w="2552" w:type="dxa"/>
          </w:tcPr>
          <w:p w14:paraId="7E3BB997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</w:p>
        </w:tc>
      </w:tr>
      <w:tr w:rsidR="00F32D1C" w14:paraId="772751F3" w14:textId="77777777" w:rsidTr="00F21C0D">
        <w:trPr>
          <w:jc w:val="center"/>
        </w:trPr>
        <w:tc>
          <w:tcPr>
            <w:tcW w:w="846" w:type="dxa"/>
          </w:tcPr>
          <w:p w14:paraId="7DCCDED8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>2.</w:t>
            </w:r>
          </w:p>
        </w:tc>
        <w:tc>
          <w:tcPr>
            <w:tcW w:w="4819" w:type="dxa"/>
          </w:tcPr>
          <w:p w14:paraId="378DF982" w14:textId="77777777" w:rsidR="00F32D1C" w:rsidRPr="00D474A4" w:rsidRDefault="00F32D1C" w:rsidP="00F21C0D">
            <w:pPr>
              <w:pStyle w:val="ListParagraph"/>
              <w:ind w:left="175" w:right="67"/>
              <w:jc w:val="left"/>
              <w:rPr>
                <w:bCs/>
                <w:szCs w:val="24"/>
                <w:lang w:val="en-GB"/>
              </w:rPr>
            </w:pPr>
            <w:proofErr w:type="spellStart"/>
            <w:r>
              <w:rPr>
                <w:bCs/>
                <w:szCs w:val="24"/>
                <w:lang w:val="en-GB"/>
              </w:rPr>
              <w:t>Keterlibatan</w:t>
            </w:r>
            <w:proofErr w:type="spellEnd"/>
            <w:r>
              <w:rPr>
                <w:bCs/>
                <w:szCs w:val="24"/>
                <w:lang w:val="en-GB"/>
              </w:rPr>
              <w:t xml:space="preserve"> mahasiswa</w:t>
            </w:r>
            <w:r>
              <w:rPr>
                <w:vertAlign w:val="superscript"/>
                <w:lang w:val="en-GB"/>
              </w:rPr>
              <w:t>2</w:t>
            </w:r>
            <w:r w:rsidRPr="00D474A4">
              <w:rPr>
                <w:vertAlign w:val="superscript"/>
                <w:lang w:val="en-GB"/>
              </w:rPr>
              <w:t>)</w:t>
            </w:r>
          </w:p>
        </w:tc>
        <w:tc>
          <w:tcPr>
            <w:tcW w:w="2552" w:type="dxa"/>
          </w:tcPr>
          <w:p w14:paraId="5CA9BF93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</w:p>
        </w:tc>
      </w:tr>
      <w:tr w:rsidR="00F32D1C" w14:paraId="55D855BB" w14:textId="77777777" w:rsidTr="00F21C0D">
        <w:trPr>
          <w:jc w:val="center"/>
        </w:trPr>
        <w:tc>
          <w:tcPr>
            <w:tcW w:w="846" w:type="dxa"/>
          </w:tcPr>
          <w:p w14:paraId="3A7FD888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>3.</w:t>
            </w:r>
          </w:p>
        </w:tc>
        <w:tc>
          <w:tcPr>
            <w:tcW w:w="4819" w:type="dxa"/>
          </w:tcPr>
          <w:p w14:paraId="55A2999E" w14:textId="77777777" w:rsidR="00F32D1C" w:rsidRPr="00D474A4" w:rsidRDefault="00F32D1C" w:rsidP="00F21C0D">
            <w:pPr>
              <w:pStyle w:val="ListParagraph"/>
              <w:ind w:left="175" w:right="67"/>
              <w:jc w:val="left"/>
              <w:rPr>
                <w:bCs/>
                <w:szCs w:val="24"/>
                <w:lang w:val="en-GB"/>
              </w:rPr>
            </w:pPr>
            <w:proofErr w:type="spellStart"/>
            <w:r>
              <w:rPr>
                <w:bCs/>
                <w:szCs w:val="24"/>
                <w:lang w:val="en-GB"/>
              </w:rPr>
              <w:t>Prosiding</w:t>
            </w:r>
            <w:proofErr w:type="spellEnd"/>
            <w:r>
              <w:rPr>
                <w:bCs/>
                <w:szCs w:val="24"/>
                <w:lang w:val="en-GB"/>
              </w:rPr>
              <w:t xml:space="preserve"> pada seminar </w:t>
            </w:r>
            <w:proofErr w:type="spellStart"/>
            <w:r>
              <w:rPr>
                <w:bCs/>
                <w:szCs w:val="24"/>
                <w:lang w:val="en-GB"/>
              </w:rPr>
              <w:t>berskala</w:t>
            </w:r>
            <w:proofErr w:type="spellEnd"/>
            <w:r>
              <w:rPr>
                <w:bCs/>
                <w:szCs w:val="24"/>
                <w:lang w:val="en-GB"/>
              </w:rPr>
              <w:t xml:space="preserve"> nasional</w:t>
            </w:r>
            <w:r w:rsidRPr="00D474A4">
              <w:rPr>
                <w:bCs/>
                <w:szCs w:val="24"/>
                <w:vertAlign w:val="superscript"/>
                <w:lang w:val="en-GB"/>
              </w:rPr>
              <w:t>3)</w:t>
            </w:r>
          </w:p>
        </w:tc>
        <w:tc>
          <w:tcPr>
            <w:tcW w:w="2552" w:type="dxa"/>
          </w:tcPr>
          <w:p w14:paraId="59EC35C9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</w:p>
        </w:tc>
      </w:tr>
      <w:tr w:rsidR="00F32D1C" w14:paraId="205C0493" w14:textId="77777777" w:rsidTr="00F21C0D">
        <w:trPr>
          <w:jc w:val="center"/>
        </w:trPr>
        <w:tc>
          <w:tcPr>
            <w:tcW w:w="846" w:type="dxa"/>
          </w:tcPr>
          <w:p w14:paraId="675DCE7B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  <w:r>
              <w:rPr>
                <w:bCs/>
                <w:szCs w:val="24"/>
                <w:lang w:val="en-GB"/>
              </w:rPr>
              <w:t>4.</w:t>
            </w:r>
          </w:p>
        </w:tc>
        <w:tc>
          <w:tcPr>
            <w:tcW w:w="4819" w:type="dxa"/>
          </w:tcPr>
          <w:p w14:paraId="14C745F0" w14:textId="58FFF6E0" w:rsidR="00F32D1C" w:rsidRPr="00D474A4" w:rsidRDefault="00F32D1C" w:rsidP="00F21C0D">
            <w:pPr>
              <w:pStyle w:val="ListParagraph"/>
              <w:ind w:left="175" w:right="67"/>
              <w:jc w:val="left"/>
              <w:rPr>
                <w:bCs/>
                <w:szCs w:val="24"/>
                <w:lang w:val="en-GB"/>
              </w:rPr>
            </w:pPr>
            <w:proofErr w:type="spellStart"/>
            <w:r>
              <w:rPr>
                <w:bCs/>
                <w:szCs w:val="24"/>
                <w:lang w:val="en-GB"/>
              </w:rPr>
              <w:t>Bahan</w:t>
            </w:r>
            <w:proofErr w:type="spellEnd"/>
            <w:r>
              <w:rPr>
                <w:bCs/>
                <w:szCs w:val="24"/>
                <w:lang w:val="en-GB"/>
              </w:rPr>
              <w:t xml:space="preserve"> ajar</w:t>
            </w:r>
            <w:r w:rsidR="00A81FC5">
              <w:rPr>
                <w:bCs/>
                <w:szCs w:val="24"/>
                <w:vertAlign w:val="superscript"/>
                <w:lang w:val="en-GB"/>
              </w:rPr>
              <w:t>4</w:t>
            </w:r>
            <w:r w:rsidRPr="00D474A4">
              <w:rPr>
                <w:bCs/>
                <w:szCs w:val="24"/>
                <w:vertAlign w:val="superscript"/>
                <w:lang w:val="en-GB"/>
              </w:rPr>
              <w:t>)</w:t>
            </w:r>
          </w:p>
        </w:tc>
        <w:tc>
          <w:tcPr>
            <w:tcW w:w="2552" w:type="dxa"/>
          </w:tcPr>
          <w:p w14:paraId="3BD2C854" w14:textId="77777777" w:rsidR="00F32D1C" w:rsidRPr="00D474A4" w:rsidRDefault="00F32D1C" w:rsidP="00F21C0D">
            <w:pPr>
              <w:pStyle w:val="ListParagraph"/>
              <w:ind w:left="0" w:right="67"/>
              <w:jc w:val="center"/>
              <w:rPr>
                <w:bCs/>
                <w:szCs w:val="24"/>
                <w:lang w:val="en-GB"/>
              </w:rPr>
            </w:pPr>
          </w:p>
        </w:tc>
      </w:tr>
    </w:tbl>
    <w:p w14:paraId="05284EE0" w14:textId="6B8302DA" w:rsidR="00F32D1C" w:rsidRDefault="00F32D1C" w:rsidP="00F32D1C">
      <w:pPr>
        <w:pStyle w:val="ListParagraph"/>
        <w:ind w:left="0" w:right="67"/>
        <w:jc w:val="center"/>
        <w:rPr>
          <w:b/>
          <w:bCs/>
          <w:szCs w:val="24"/>
          <w:lang w:val="en-GB"/>
        </w:rPr>
      </w:pPr>
    </w:p>
    <w:p w14:paraId="7666A82F" w14:textId="77777777" w:rsidR="00F32D1C" w:rsidRPr="00262222" w:rsidRDefault="00F32D1C" w:rsidP="00F32D1C">
      <w:pPr>
        <w:ind w:left="1276" w:right="67"/>
        <w:rPr>
          <w:szCs w:val="24"/>
          <w:lang w:val="en-GB"/>
        </w:rPr>
      </w:pPr>
      <w:proofErr w:type="spellStart"/>
      <w:r w:rsidRPr="00262222">
        <w:rPr>
          <w:b/>
          <w:bCs/>
          <w:szCs w:val="24"/>
          <w:lang w:val="en-GB"/>
        </w:rPr>
        <w:t>Catatan</w:t>
      </w:r>
      <w:proofErr w:type="spellEnd"/>
      <w:r w:rsidRPr="00262222">
        <w:rPr>
          <w:szCs w:val="24"/>
          <w:lang w:val="en-GB"/>
        </w:rPr>
        <w:t>: No. 1</w:t>
      </w:r>
      <w:r w:rsidR="0004478E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adalah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luaran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wajib</w:t>
      </w:r>
      <w:proofErr w:type="spellEnd"/>
      <w:r w:rsidRPr="00262222">
        <w:rPr>
          <w:szCs w:val="24"/>
          <w:lang w:val="en-GB"/>
        </w:rPr>
        <w:t xml:space="preserve">, No. </w:t>
      </w:r>
      <w:r w:rsidR="0004478E">
        <w:rPr>
          <w:szCs w:val="24"/>
          <w:lang w:val="en-GB"/>
        </w:rPr>
        <w:t>2</w:t>
      </w:r>
      <w:r w:rsidRPr="00262222">
        <w:rPr>
          <w:szCs w:val="24"/>
          <w:lang w:val="en-GB"/>
        </w:rPr>
        <w:t xml:space="preserve">-4 </w:t>
      </w:r>
      <w:proofErr w:type="spellStart"/>
      <w:r w:rsidRPr="00262222">
        <w:rPr>
          <w:szCs w:val="24"/>
          <w:lang w:val="en-GB"/>
        </w:rPr>
        <w:t>adalah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luaran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tambahan</w:t>
      </w:r>
      <w:proofErr w:type="spellEnd"/>
      <w:r w:rsidRPr="00262222">
        <w:rPr>
          <w:szCs w:val="24"/>
          <w:lang w:val="en-GB"/>
        </w:rPr>
        <w:t>.</w:t>
      </w:r>
    </w:p>
    <w:p w14:paraId="5B4F17D9" w14:textId="77777777" w:rsidR="00F32D1C" w:rsidRDefault="00F32D1C" w:rsidP="00F32D1C">
      <w:pPr>
        <w:ind w:left="1276" w:right="67"/>
        <w:rPr>
          <w:i/>
          <w:iCs/>
          <w:szCs w:val="24"/>
          <w:lang w:val="en-GB"/>
        </w:rPr>
      </w:pPr>
      <w:r w:rsidRPr="00262222">
        <w:rPr>
          <w:szCs w:val="24"/>
          <w:vertAlign w:val="superscript"/>
          <w:lang w:val="en-GB"/>
        </w:rPr>
        <w:t>1)</w:t>
      </w:r>
      <w:r w:rsidRPr="00262222">
        <w:rPr>
          <w:szCs w:val="24"/>
          <w:lang w:val="en-GB"/>
        </w:rPr>
        <w:t xml:space="preserve">Isi </w:t>
      </w:r>
      <w:proofErr w:type="spellStart"/>
      <w:r w:rsidRPr="00262222">
        <w:rPr>
          <w:szCs w:val="24"/>
          <w:lang w:val="en-GB"/>
        </w:rPr>
        <w:t>dengan</w:t>
      </w:r>
      <w:proofErr w:type="spellEnd"/>
      <w:r w:rsidRPr="00262222">
        <w:rPr>
          <w:szCs w:val="24"/>
          <w:lang w:val="en-GB"/>
        </w:rPr>
        <w:t xml:space="preserve">: </w:t>
      </w:r>
      <w:proofErr w:type="spellStart"/>
      <w:r w:rsidRPr="00262222">
        <w:rPr>
          <w:szCs w:val="24"/>
          <w:lang w:val="en-GB"/>
        </w:rPr>
        <w:t>tidak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ada</w:t>
      </w:r>
      <w:proofErr w:type="spellEnd"/>
      <w:r w:rsidRPr="00262222">
        <w:rPr>
          <w:szCs w:val="24"/>
          <w:lang w:val="en-GB"/>
        </w:rPr>
        <w:t xml:space="preserve">, </w:t>
      </w:r>
      <w:r w:rsidRPr="00262222">
        <w:rPr>
          <w:i/>
          <w:iCs/>
          <w:szCs w:val="24"/>
          <w:lang w:val="en-GB"/>
        </w:rPr>
        <w:t xml:space="preserve">draft, submitted, reviewed, accepted </w:t>
      </w:r>
      <w:proofErr w:type="spellStart"/>
      <w:r w:rsidRPr="00262222">
        <w:rPr>
          <w:szCs w:val="24"/>
          <w:lang w:val="en-GB"/>
        </w:rPr>
        <w:t>atau</w:t>
      </w:r>
      <w:proofErr w:type="spellEnd"/>
      <w:r w:rsidRPr="00262222">
        <w:rPr>
          <w:szCs w:val="24"/>
          <w:lang w:val="en-GB"/>
        </w:rPr>
        <w:t xml:space="preserve"> </w:t>
      </w:r>
      <w:r w:rsidRPr="00262222">
        <w:rPr>
          <w:i/>
          <w:iCs/>
          <w:szCs w:val="24"/>
          <w:lang w:val="en-GB"/>
        </w:rPr>
        <w:t>published</w:t>
      </w:r>
    </w:p>
    <w:p w14:paraId="0452B494" w14:textId="77777777" w:rsidR="00F32D1C" w:rsidRPr="007A39C1" w:rsidRDefault="00F32D1C" w:rsidP="00F32D1C">
      <w:pPr>
        <w:ind w:left="1276" w:right="67"/>
        <w:rPr>
          <w:szCs w:val="24"/>
        </w:rPr>
      </w:pPr>
      <w:r w:rsidRPr="00262222">
        <w:rPr>
          <w:szCs w:val="24"/>
          <w:vertAlign w:val="superscript"/>
          <w:lang w:val="en-GB"/>
        </w:rPr>
        <w:t>2)</w:t>
      </w:r>
      <w:r>
        <w:rPr>
          <w:szCs w:val="24"/>
          <w:lang w:val="en-GB"/>
        </w:rPr>
        <w:t xml:space="preserve">Isi </w:t>
      </w:r>
      <w:proofErr w:type="spellStart"/>
      <w:r>
        <w:rPr>
          <w:szCs w:val="24"/>
          <w:lang w:val="en-GB"/>
        </w:rPr>
        <w:t>dengan</w:t>
      </w:r>
      <w:proofErr w:type="spellEnd"/>
      <w:r>
        <w:rPr>
          <w:szCs w:val="24"/>
          <w:lang w:val="en-GB"/>
        </w:rPr>
        <w:t xml:space="preserve">: D3 </w:t>
      </w:r>
      <w:proofErr w:type="spellStart"/>
      <w:r>
        <w:rPr>
          <w:szCs w:val="24"/>
          <w:lang w:val="en-GB"/>
        </w:rPr>
        <w:t>atau</w:t>
      </w:r>
      <w:proofErr w:type="spellEnd"/>
      <w:r w:rsidRPr="00262222">
        <w:rPr>
          <w:szCs w:val="24"/>
          <w:lang w:val="en-GB"/>
        </w:rPr>
        <w:t xml:space="preserve"> D4 dan </w:t>
      </w:r>
      <w:proofErr w:type="spellStart"/>
      <w:r w:rsidRPr="00262222">
        <w:rPr>
          <w:szCs w:val="24"/>
          <w:lang w:val="en-GB"/>
        </w:rPr>
        <w:t>jumlah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mahasiswa</w:t>
      </w:r>
      <w:proofErr w:type="spellEnd"/>
    </w:p>
    <w:p w14:paraId="73E655F3" w14:textId="77777777" w:rsidR="00F32D1C" w:rsidRPr="00262222" w:rsidRDefault="00F32D1C" w:rsidP="00F32D1C">
      <w:pPr>
        <w:ind w:left="1276" w:right="67"/>
        <w:rPr>
          <w:szCs w:val="24"/>
          <w:lang w:val="en-GB"/>
        </w:rPr>
      </w:pPr>
      <w:r w:rsidRPr="00262222">
        <w:rPr>
          <w:szCs w:val="24"/>
          <w:vertAlign w:val="superscript"/>
          <w:lang w:val="en-GB"/>
        </w:rPr>
        <w:t>3)</w:t>
      </w:r>
      <w:r w:rsidRPr="00262222">
        <w:rPr>
          <w:szCs w:val="24"/>
          <w:lang w:val="en-GB"/>
        </w:rPr>
        <w:t xml:space="preserve">Isi </w:t>
      </w:r>
      <w:proofErr w:type="spellStart"/>
      <w:r w:rsidRPr="00262222">
        <w:rPr>
          <w:szCs w:val="24"/>
          <w:lang w:val="en-GB"/>
        </w:rPr>
        <w:t>dengan</w:t>
      </w:r>
      <w:proofErr w:type="spellEnd"/>
      <w:r w:rsidRPr="00262222">
        <w:rPr>
          <w:szCs w:val="24"/>
          <w:lang w:val="en-GB"/>
        </w:rPr>
        <w:t xml:space="preserve">: </w:t>
      </w:r>
      <w:proofErr w:type="spellStart"/>
      <w:r w:rsidRPr="00262222">
        <w:rPr>
          <w:szCs w:val="24"/>
          <w:lang w:val="en-GB"/>
        </w:rPr>
        <w:t>tidak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ada</w:t>
      </w:r>
      <w:proofErr w:type="spellEnd"/>
      <w:r w:rsidRPr="00262222">
        <w:rPr>
          <w:szCs w:val="24"/>
          <w:lang w:val="en-GB"/>
        </w:rPr>
        <w:t xml:space="preserve">, draft, </w:t>
      </w:r>
      <w:proofErr w:type="spellStart"/>
      <w:r w:rsidRPr="00262222">
        <w:rPr>
          <w:szCs w:val="24"/>
          <w:lang w:val="en-GB"/>
        </w:rPr>
        <w:t>terdaftar</w:t>
      </w:r>
      <w:proofErr w:type="spellEnd"/>
      <w:r w:rsidRPr="00262222">
        <w:rPr>
          <w:szCs w:val="24"/>
          <w:lang w:val="en-GB"/>
        </w:rPr>
        <w:t xml:space="preserve">, </w:t>
      </w:r>
      <w:proofErr w:type="spellStart"/>
      <w:r w:rsidRPr="00262222">
        <w:rPr>
          <w:szCs w:val="24"/>
          <w:lang w:val="en-GB"/>
        </w:rPr>
        <w:t>atau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sudah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dilaksanakan</w:t>
      </w:r>
      <w:proofErr w:type="spellEnd"/>
    </w:p>
    <w:p w14:paraId="667C305B" w14:textId="77777777" w:rsidR="00F32D1C" w:rsidRPr="00262222" w:rsidRDefault="00F32D1C" w:rsidP="00F32D1C">
      <w:pPr>
        <w:ind w:left="1276" w:right="67"/>
        <w:rPr>
          <w:szCs w:val="24"/>
          <w:lang w:val="en-GB"/>
        </w:rPr>
      </w:pPr>
      <w:r w:rsidRPr="00262222">
        <w:rPr>
          <w:szCs w:val="24"/>
          <w:vertAlign w:val="superscript"/>
          <w:lang w:val="en-GB"/>
        </w:rPr>
        <w:t>4)</w:t>
      </w:r>
      <w:r w:rsidRPr="00262222">
        <w:rPr>
          <w:szCs w:val="24"/>
          <w:lang w:val="en-GB"/>
        </w:rPr>
        <w:t xml:space="preserve">Isi </w:t>
      </w:r>
      <w:proofErr w:type="spellStart"/>
      <w:r w:rsidRPr="00262222">
        <w:rPr>
          <w:szCs w:val="24"/>
          <w:lang w:val="en-GB"/>
        </w:rPr>
        <w:t>dengan</w:t>
      </w:r>
      <w:proofErr w:type="spellEnd"/>
      <w:r w:rsidRPr="00262222">
        <w:rPr>
          <w:szCs w:val="24"/>
          <w:lang w:val="en-GB"/>
        </w:rPr>
        <w:t xml:space="preserve">: </w:t>
      </w:r>
      <w:proofErr w:type="spellStart"/>
      <w:r w:rsidRPr="00262222">
        <w:rPr>
          <w:szCs w:val="24"/>
          <w:lang w:val="en-GB"/>
        </w:rPr>
        <w:t>tidak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ada</w:t>
      </w:r>
      <w:proofErr w:type="spellEnd"/>
      <w:r w:rsidRPr="00262222">
        <w:rPr>
          <w:szCs w:val="24"/>
          <w:lang w:val="en-GB"/>
        </w:rPr>
        <w:t xml:space="preserve">, draft, proses editing, </w:t>
      </w:r>
      <w:proofErr w:type="spellStart"/>
      <w:r w:rsidRPr="00262222">
        <w:rPr>
          <w:szCs w:val="24"/>
          <w:lang w:val="en-GB"/>
        </w:rPr>
        <w:t>atau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sudah</w:t>
      </w:r>
      <w:proofErr w:type="spellEnd"/>
      <w:r w:rsidRPr="00262222">
        <w:rPr>
          <w:szCs w:val="24"/>
          <w:lang w:val="en-GB"/>
        </w:rPr>
        <w:t xml:space="preserve"> </w:t>
      </w:r>
      <w:proofErr w:type="spellStart"/>
      <w:r w:rsidRPr="00262222">
        <w:rPr>
          <w:szCs w:val="24"/>
          <w:lang w:val="en-GB"/>
        </w:rPr>
        <w:t>terbit</w:t>
      </w:r>
      <w:proofErr w:type="spellEnd"/>
    </w:p>
    <w:p w14:paraId="595BC2E6" w14:textId="77777777" w:rsidR="0039142F" w:rsidRPr="00D54B79" w:rsidRDefault="0039142F" w:rsidP="0039142F">
      <w:pPr>
        <w:rPr>
          <w:b/>
          <w:lang w:val="en-GB"/>
        </w:rPr>
      </w:pPr>
      <w:r w:rsidRPr="00D54B79">
        <w:rPr>
          <w:b/>
          <w:lang w:val="en-GB"/>
        </w:rPr>
        <w:t>DAFTAR PUSTAKA</w:t>
      </w:r>
    </w:p>
    <w:p w14:paraId="26E82FBE" w14:textId="77777777" w:rsidR="0039142F" w:rsidRPr="00D54B79" w:rsidRDefault="0039142F" w:rsidP="0039142F">
      <w:pPr>
        <w:rPr>
          <w:b/>
          <w:lang w:val="en-GB"/>
        </w:rPr>
      </w:pPr>
      <w:r w:rsidRPr="00D54B79">
        <w:rPr>
          <w:b/>
          <w:lang w:val="en-GB"/>
        </w:rPr>
        <w:t>LAMPIRAN-LAMPIRAN</w:t>
      </w:r>
    </w:p>
    <w:p w14:paraId="347C651D" w14:textId="77777777" w:rsidR="0039142F" w:rsidRPr="00D54B79" w:rsidRDefault="0039142F" w:rsidP="00914580">
      <w:pPr>
        <w:tabs>
          <w:tab w:val="left" w:pos="1418"/>
        </w:tabs>
        <w:ind w:left="1418" w:hanging="1418"/>
        <w:rPr>
          <w:lang w:val="en-GB"/>
        </w:rPr>
      </w:pPr>
      <w:r w:rsidRPr="00D54B79">
        <w:rPr>
          <w:lang w:val="en-GB"/>
        </w:rPr>
        <w:t>Lampir</w:t>
      </w:r>
      <w:r w:rsidR="00914580">
        <w:rPr>
          <w:lang w:val="en-GB"/>
        </w:rPr>
        <w:t>an 1.</w:t>
      </w:r>
      <w:r w:rsidR="00914580">
        <w:rPr>
          <w:lang w:val="en-GB"/>
        </w:rPr>
        <w:tab/>
      </w:r>
      <w:proofErr w:type="spellStart"/>
      <w:r>
        <w:rPr>
          <w:lang w:val="en-GB"/>
        </w:rPr>
        <w:t>Justifikasi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anggaran</w:t>
      </w:r>
      <w:proofErr w:type="spellEnd"/>
      <w:r>
        <w:rPr>
          <w:lang w:val="en-GB"/>
        </w:rPr>
        <w:t xml:space="preserve"> </w:t>
      </w:r>
      <w:proofErr w:type="spellStart"/>
      <w:r w:rsidRPr="0039142F">
        <w:t>pengabdian</w:t>
      </w:r>
      <w:proofErr w:type="spellEnd"/>
      <w:r w:rsidRPr="0039142F">
        <w:t xml:space="preserve"> </w:t>
      </w:r>
      <w:proofErr w:type="spellStart"/>
      <w:r w:rsidRPr="0039142F">
        <w:t>kepada</w:t>
      </w:r>
      <w:proofErr w:type="spellEnd"/>
      <w:r w:rsidRPr="0039142F">
        <w:t xml:space="preserve"> </w:t>
      </w:r>
      <w:proofErr w:type="spellStart"/>
      <w:r w:rsidRPr="0039142F">
        <w:t>masyarakat</w:t>
      </w:r>
      <w:proofErr w:type="spellEnd"/>
      <w:r w:rsidRPr="00D54B79">
        <w:rPr>
          <w:lang w:val="en-GB"/>
        </w:rPr>
        <w:t xml:space="preserve"> (</w:t>
      </w:r>
      <w:r w:rsidRPr="00D54B79">
        <w:rPr>
          <w:b/>
          <w:bCs/>
          <w:lang w:val="en-GB"/>
        </w:rPr>
        <w:t xml:space="preserve">LAMPIRAN </w:t>
      </w:r>
      <w:r>
        <w:rPr>
          <w:b/>
          <w:bCs/>
          <w:lang w:val="en-GB"/>
        </w:rPr>
        <w:t>C</w:t>
      </w:r>
      <w:r w:rsidRPr="00D54B79">
        <w:rPr>
          <w:lang w:val="en-GB"/>
        </w:rPr>
        <w:t>).</w:t>
      </w:r>
    </w:p>
    <w:p w14:paraId="233FE241" w14:textId="77777777" w:rsidR="0039142F" w:rsidRPr="00D54B79" w:rsidRDefault="00914580" w:rsidP="00914580">
      <w:pPr>
        <w:tabs>
          <w:tab w:val="left" w:pos="1418"/>
        </w:tabs>
        <w:ind w:left="1418" w:hanging="1418"/>
        <w:rPr>
          <w:lang w:val="en-GB"/>
        </w:rPr>
      </w:pPr>
      <w:r>
        <w:rPr>
          <w:lang w:val="en-GB"/>
        </w:rPr>
        <w:t>Lampiran 2.</w:t>
      </w:r>
      <w:r>
        <w:rPr>
          <w:lang w:val="en-GB"/>
        </w:rPr>
        <w:tab/>
      </w:r>
      <w:proofErr w:type="spellStart"/>
      <w:r w:rsidR="0039142F" w:rsidRPr="00D54B79">
        <w:rPr>
          <w:lang w:val="en-GB"/>
        </w:rPr>
        <w:t>Susunan</w:t>
      </w:r>
      <w:proofErr w:type="spellEnd"/>
      <w:r w:rsidR="0039142F" w:rsidRPr="00D54B79">
        <w:rPr>
          <w:lang w:val="en-GB"/>
        </w:rPr>
        <w:t xml:space="preserve"> </w:t>
      </w:r>
      <w:proofErr w:type="spellStart"/>
      <w:r w:rsidR="0039142F" w:rsidRPr="00D54B79">
        <w:rPr>
          <w:lang w:val="en-GB"/>
        </w:rPr>
        <w:t>organisasi</w:t>
      </w:r>
      <w:proofErr w:type="spellEnd"/>
      <w:r w:rsidR="0039142F" w:rsidRPr="00D54B79">
        <w:rPr>
          <w:lang w:val="en-GB"/>
        </w:rPr>
        <w:t xml:space="preserve"> </w:t>
      </w:r>
      <w:proofErr w:type="spellStart"/>
      <w:r w:rsidR="0039142F" w:rsidRPr="00D54B79">
        <w:rPr>
          <w:lang w:val="en-GB"/>
        </w:rPr>
        <w:t>tim</w:t>
      </w:r>
      <w:proofErr w:type="spellEnd"/>
      <w:r w:rsidR="0039142F" w:rsidRPr="00D54B79">
        <w:rPr>
          <w:lang w:val="en-GB"/>
        </w:rPr>
        <w:t xml:space="preserve"> </w:t>
      </w:r>
      <w:proofErr w:type="spellStart"/>
      <w:r w:rsidR="0039142F">
        <w:rPr>
          <w:lang w:val="en-GB"/>
        </w:rPr>
        <w:t>pengabdi</w:t>
      </w:r>
      <w:proofErr w:type="spellEnd"/>
      <w:r w:rsidR="0039142F" w:rsidRPr="00D54B79">
        <w:rPr>
          <w:lang w:val="en-GB"/>
        </w:rPr>
        <w:t xml:space="preserve"> dan </w:t>
      </w:r>
      <w:proofErr w:type="spellStart"/>
      <w:r w:rsidR="0039142F" w:rsidRPr="00D54B79">
        <w:rPr>
          <w:lang w:val="en-GB"/>
        </w:rPr>
        <w:t>pembagian</w:t>
      </w:r>
      <w:proofErr w:type="spellEnd"/>
      <w:r w:rsidR="0039142F" w:rsidRPr="00D54B79">
        <w:rPr>
          <w:lang w:val="en-GB"/>
        </w:rPr>
        <w:t xml:space="preserve"> </w:t>
      </w:r>
      <w:proofErr w:type="spellStart"/>
      <w:r w:rsidR="0039142F" w:rsidRPr="00D54B79">
        <w:rPr>
          <w:lang w:val="en-GB"/>
        </w:rPr>
        <w:t>tugas</w:t>
      </w:r>
      <w:proofErr w:type="spellEnd"/>
      <w:r w:rsidR="0039142F" w:rsidRPr="00D54B79">
        <w:rPr>
          <w:lang w:val="en-GB"/>
        </w:rPr>
        <w:t xml:space="preserve"> (</w:t>
      </w:r>
      <w:r w:rsidR="0039142F" w:rsidRPr="00D54B79">
        <w:rPr>
          <w:b/>
          <w:bCs/>
          <w:lang w:val="en-GB"/>
        </w:rPr>
        <w:t xml:space="preserve">LAMPIRAN </w:t>
      </w:r>
      <w:r w:rsidR="0039142F">
        <w:rPr>
          <w:b/>
          <w:bCs/>
          <w:lang w:val="en-GB"/>
        </w:rPr>
        <w:t>E</w:t>
      </w:r>
      <w:r w:rsidR="0039142F" w:rsidRPr="00D54B79">
        <w:rPr>
          <w:lang w:val="en-GB"/>
        </w:rPr>
        <w:t>).</w:t>
      </w:r>
    </w:p>
    <w:p w14:paraId="64D78D7C" w14:textId="77777777" w:rsidR="0039142F" w:rsidRPr="00D54B79" w:rsidRDefault="00914580" w:rsidP="00914580">
      <w:pPr>
        <w:tabs>
          <w:tab w:val="left" w:pos="1418"/>
        </w:tabs>
        <w:ind w:left="1418" w:hanging="1418"/>
        <w:rPr>
          <w:lang w:val="en-GB"/>
        </w:rPr>
      </w:pPr>
      <w:r>
        <w:rPr>
          <w:lang w:val="en-GB"/>
        </w:rPr>
        <w:t>Lampiran 3.</w:t>
      </w:r>
      <w:r>
        <w:rPr>
          <w:lang w:val="en-GB"/>
        </w:rPr>
        <w:tab/>
      </w:r>
      <w:r w:rsidR="0039142F" w:rsidRPr="00D54B79">
        <w:rPr>
          <w:lang w:val="en-GB"/>
        </w:rPr>
        <w:t xml:space="preserve">Biodata </w:t>
      </w:r>
      <w:proofErr w:type="spellStart"/>
      <w:r w:rsidR="0039142F" w:rsidRPr="00D54B79">
        <w:rPr>
          <w:lang w:val="en-GB"/>
        </w:rPr>
        <w:t>ketua</w:t>
      </w:r>
      <w:proofErr w:type="spellEnd"/>
      <w:r w:rsidR="0039142F" w:rsidRPr="00D54B79">
        <w:rPr>
          <w:lang w:val="en-GB"/>
        </w:rPr>
        <w:t xml:space="preserve"> dan </w:t>
      </w:r>
      <w:proofErr w:type="spellStart"/>
      <w:r w:rsidR="0039142F" w:rsidRPr="00D54B79">
        <w:rPr>
          <w:lang w:val="en-GB"/>
        </w:rPr>
        <w:t>anggota</w:t>
      </w:r>
      <w:proofErr w:type="spellEnd"/>
      <w:r w:rsidR="0039142F" w:rsidRPr="00D54B79">
        <w:rPr>
          <w:lang w:val="en-GB"/>
        </w:rPr>
        <w:t xml:space="preserve"> </w:t>
      </w:r>
      <w:proofErr w:type="spellStart"/>
      <w:r w:rsidR="0039142F" w:rsidRPr="00D54B79">
        <w:rPr>
          <w:lang w:val="en-GB"/>
        </w:rPr>
        <w:t>tim</w:t>
      </w:r>
      <w:proofErr w:type="spellEnd"/>
      <w:r w:rsidR="0039142F" w:rsidRPr="00D54B79">
        <w:rPr>
          <w:lang w:val="en-GB"/>
        </w:rPr>
        <w:t xml:space="preserve"> </w:t>
      </w:r>
      <w:proofErr w:type="spellStart"/>
      <w:r w:rsidR="0039142F" w:rsidRPr="00D54B79">
        <w:rPr>
          <w:lang w:val="en-GB"/>
        </w:rPr>
        <w:t>pengusul</w:t>
      </w:r>
      <w:proofErr w:type="spellEnd"/>
      <w:r w:rsidR="0039142F" w:rsidRPr="00D54B79">
        <w:rPr>
          <w:lang w:val="en-GB"/>
        </w:rPr>
        <w:t xml:space="preserve"> (</w:t>
      </w:r>
      <w:r w:rsidR="0039142F" w:rsidRPr="00D54B79">
        <w:rPr>
          <w:b/>
          <w:bCs/>
          <w:lang w:val="en-GB"/>
        </w:rPr>
        <w:t xml:space="preserve">LAMPIRAN </w:t>
      </w:r>
      <w:r w:rsidR="0039142F">
        <w:rPr>
          <w:b/>
          <w:bCs/>
          <w:lang w:val="en-GB"/>
        </w:rPr>
        <w:t>F</w:t>
      </w:r>
      <w:r w:rsidR="0039142F" w:rsidRPr="00D54B79">
        <w:rPr>
          <w:lang w:val="en-GB"/>
        </w:rPr>
        <w:t>).</w:t>
      </w:r>
    </w:p>
    <w:p w14:paraId="3C5BBEE4" w14:textId="77777777" w:rsidR="0039142F" w:rsidRDefault="00914580" w:rsidP="00914580">
      <w:pPr>
        <w:tabs>
          <w:tab w:val="left" w:pos="1418"/>
        </w:tabs>
        <w:ind w:left="1418" w:hanging="1418"/>
        <w:rPr>
          <w:lang w:val="en-GB"/>
        </w:rPr>
      </w:pPr>
      <w:r>
        <w:rPr>
          <w:lang w:val="en-GB"/>
        </w:rPr>
        <w:t>Lampiran 4.</w:t>
      </w:r>
      <w:r>
        <w:rPr>
          <w:lang w:val="en-GB"/>
        </w:rPr>
        <w:tab/>
      </w:r>
      <w:r w:rsidR="0039142F" w:rsidRPr="00D54B79">
        <w:rPr>
          <w:lang w:val="en-GB"/>
        </w:rPr>
        <w:t xml:space="preserve">Surat </w:t>
      </w:r>
      <w:proofErr w:type="spellStart"/>
      <w:r w:rsidR="0039142F" w:rsidRPr="00D54B79">
        <w:rPr>
          <w:lang w:val="en-GB"/>
        </w:rPr>
        <w:t>pernyataan</w:t>
      </w:r>
      <w:proofErr w:type="spellEnd"/>
      <w:r w:rsidR="0039142F" w:rsidRPr="00D54B79">
        <w:rPr>
          <w:lang w:val="en-GB"/>
        </w:rPr>
        <w:t xml:space="preserve"> </w:t>
      </w:r>
      <w:proofErr w:type="spellStart"/>
      <w:r w:rsidR="0039142F" w:rsidRPr="00D54B79">
        <w:rPr>
          <w:lang w:val="en-GB"/>
        </w:rPr>
        <w:t>ketua</w:t>
      </w:r>
      <w:proofErr w:type="spellEnd"/>
      <w:r w:rsidR="0039142F" w:rsidRPr="00D54B79">
        <w:rPr>
          <w:lang w:val="en-GB"/>
        </w:rPr>
        <w:t xml:space="preserve"> </w:t>
      </w:r>
      <w:proofErr w:type="spellStart"/>
      <w:r w:rsidR="0039142F">
        <w:rPr>
          <w:lang w:val="en-GB"/>
        </w:rPr>
        <w:t>pengabdi</w:t>
      </w:r>
      <w:proofErr w:type="spellEnd"/>
      <w:r w:rsidR="0039142F" w:rsidRPr="00D54B79">
        <w:rPr>
          <w:lang w:val="en-GB"/>
        </w:rPr>
        <w:t xml:space="preserve"> (</w:t>
      </w:r>
      <w:r w:rsidR="0039142F" w:rsidRPr="00D54B79">
        <w:rPr>
          <w:b/>
          <w:bCs/>
          <w:lang w:val="en-GB"/>
        </w:rPr>
        <w:t xml:space="preserve">LAMPIRAN </w:t>
      </w:r>
      <w:r w:rsidR="0039142F">
        <w:rPr>
          <w:b/>
          <w:bCs/>
          <w:lang w:val="en-GB"/>
        </w:rPr>
        <w:t>G</w:t>
      </w:r>
      <w:r w:rsidR="0039142F" w:rsidRPr="00D54B79">
        <w:rPr>
          <w:lang w:val="en-GB"/>
        </w:rPr>
        <w:t>).</w:t>
      </w:r>
    </w:p>
    <w:p w14:paraId="26B6F96F" w14:textId="3C2C9A52" w:rsidR="0039142F" w:rsidRDefault="00914580" w:rsidP="00914580">
      <w:pPr>
        <w:tabs>
          <w:tab w:val="left" w:pos="1418"/>
        </w:tabs>
        <w:ind w:left="1418" w:hanging="1418"/>
        <w:rPr>
          <w:lang w:val="en-GB"/>
        </w:rPr>
      </w:pPr>
      <w:r>
        <w:rPr>
          <w:lang w:val="en-GB"/>
        </w:rPr>
        <w:t>Lampiran 5.</w:t>
      </w:r>
      <w:r>
        <w:rPr>
          <w:lang w:val="en-GB"/>
        </w:rPr>
        <w:tab/>
      </w:r>
      <w:r w:rsidR="0039142F">
        <w:rPr>
          <w:lang w:val="en-GB"/>
        </w:rPr>
        <w:t xml:space="preserve">Surat </w:t>
      </w:r>
      <w:proofErr w:type="spellStart"/>
      <w:r w:rsidR="0039142F">
        <w:rPr>
          <w:lang w:val="en-GB"/>
        </w:rPr>
        <w:t>pernyataan</w:t>
      </w:r>
      <w:proofErr w:type="spellEnd"/>
      <w:r w:rsidR="0039142F">
        <w:rPr>
          <w:lang w:val="en-GB"/>
        </w:rPr>
        <w:t xml:space="preserve"> </w:t>
      </w:r>
      <w:proofErr w:type="spellStart"/>
      <w:r w:rsidR="0039142F">
        <w:rPr>
          <w:lang w:val="en-GB"/>
        </w:rPr>
        <w:t>mitra</w:t>
      </w:r>
      <w:proofErr w:type="spellEnd"/>
      <w:r w:rsidR="0039142F">
        <w:rPr>
          <w:lang w:val="en-GB"/>
        </w:rPr>
        <w:t xml:space="preserve"> </w:t>
      </w:r>
      <w:proofErr w:type="spellStart"/>
      <w:r w:rsidR="0039142F" w:rsidRPr="0039142F">
        <w:t>pengabdian</w:t>
      </w:r>
      <w:proofErr w:type="spellEnd"/>
      <w:r w:rsidR="0039142F" w:rsidRPr="0039142F">
        <w:t xml:space="preserve"> </w:t>
      </w:r>
      <w:proofErr w:type="spellStart"/>
      <w:r w:rsidR="0039142F" w:rsidRPr="0039142F">
        <w:t>kepada</w:t>
      </w:r>
      <w:proofErr w:type="spellEnd"/>
      <w:r w:rsidR="0039142F" w:rsidRPr="0039142F">
        <w:t xml:space="preserve"> </w:t>
      </w:r>
      <w:proofErr w:type="spellStart"/>
      <w:r w:rsidR="0039142F" w:rsidRPr="0039142F">
        <w:t>masyarakat</w:t>
      </w:r>
      <w:proofErr w:type="spellEnd"/>
      <w:r>
        <w:t xml:space="preserve">. </w:t>
      </w:r>
      <w:r w:rsidRPr="00D54B79">
        <w:rPr>
          <w:lang w:val="en-GB"/>
        </w:rPr>
        <w:t>(</w:t>
      </w:r>
      <w:r w:rsidRPr="00D54B79">
        <w:rPr>
          <w:b/>
          <w:bCs/>
          <w:lang w:val="en-GB"/>
        </w:rPr>
        <w:t xml:space="preserve">LAMPIRAN </w:t>
      </w:r>
      <w:r>
        <w:rPr>
          <w:b/>
          <w:bCs/>
          <w:lang w:val="en-GB"/>
        </w:rPr>
        <w:t>I</w:t>
      </w:r>
      <w:r w:rsidRPr="00D54B79">
        <w:rPr>
          <w:lang w:val="en-GB"/>
        </w:rPr>
        <w:t>).</w:t>
      </w:r>
    </w:p>
    <w:p w14:paraId="3139FB02" w14:textId="57DE17A9" w:rsidR="007D43CE" w:rsidRDefault="007D43CE" w:rsidP="007D43CE">
      <w:pPr>
        <w:tabs>
          <w:tab w:val="left" w:pos="1418"/>
        </w:tabs>
        <w:ind w:left="1418" w:hanging="1418"/>
        <w:jc w:val="left"/>
      </w:pPr>
      <w:r>
        <w:rPr>
          <w:lang w:val="en-GB"/>
        </w:rPr>
        <w:t>Lampiran 6.</w:t>
      </w:r>
      <w:r>
        <w:rPr>
          <w:lang w:val="en-GB"/>
        </w:rPr>
        <w:tab/>
      </w:r>
      <w:r w:rsidRPr="007D43CE">
        <w:rPr>
          <w:lang w:val="en-GB"/>
        </w:rPr>
        <w:t>Gambaran IPTEK</w:t>
      </w:r>
      <w:r w:rsidRPr="007D43CE">
        <w:t xml:space="preserve"> </w:t>
      </w:r>
      <w:r>
        <w:br/>
        <w:t>(</w:t>
      </w:r>
      <w:r w:rsidRPr="007D43CE">
        <w:t xml:space="preserve">Peta </w:t>
      </w:r>
      <w:proofErr w:type="spellStart"/>
      <w:r w:rsidRPr="007D43CE">
        <w:t>lokasi</w:t>
      </w:r>
      <w:proofErr w:type="spellEnd"/>
      <w:r w:rsidRPr="007D43CE">
        <w:t xml:space="preserve"> </w:t>
      </w:r>
      <w:proofErr w:type="spellStart"/>
      <w:r w:rsidRPr="007D43CE">
        <w:t>mitra</w:t>
      </w:r>
      <w:proofErr w:type="spellEnd"/>
      <w:r w:rsidRPr="007D43CE">
        <w:t xml:space="preserve"> </w:t>
      </w:r>
      <w:proofErr w:type="spellStart"/>
      <w:r w:rsidRPr="007D43CE">
        <w:t>sasaran</w:t>
      </w:r>
      <w:proofErr w:type="spellEnd"/>
      <w:r w:rsidRPr="007D43CE">
        <w:t xml:space="preserve"> </w:t>
      </w:r>
      <w:proofErr w:type="spellStart"/>
      <w:r w:rsidRPr="007D43CE">
        <w:t>berisikan</w:t>
      </w:r>
      <w:proofErr w:type="spellEnd"/>
      <w:r w:rsidRPr="007D43CE">
        <w:t xml:space="preserve"> </w:t>
      </w:r>
      <w:proofErr w:type="spellStart"/>
      <w:r w:rsidRPr="007D43CE">
        <w:t>gambar</w:t>
      </w:r>
      <w:proofErr w:type="spellEnd"/>
      <w:r w:rsidRPr="007D43CE">
        <w:t xml:space="preserve"> peta </w:t>
      </w:r>
      <w:proofErr w:type="spellStart"/>
      <w:r w:rsidRPr="007D43CE">
        <w:t>lokasi</w:t>
      </w:r>
      <w:proofErr w:type="spellEnd"/>
      <w:r w:rsidRPr="007D43CE">
        <w:t xml:space="preserve"> </w:t>
      </w:r>
      <w:proofErr w:type="spellStart"/>
      <w:r w:rsidRPr="007D43CE">
        <w:t>mitra</w:t>
      </w:r>
      <w:proofErr w:type="spellEnd"/>
      <w:r w:rsidRPr="007D43CE">
        <w:t xml:space="preserve"> yang </w:t>
      </w:r>
      <w:proofErr w:type="spellStart"/>
      <w:r w:rsidRPr="007D43CE">
        <w:t>dilengkapi</w:t>
      </w:r>
      <w:proofErr w:type="spellEnd"/>
      <w:r w:rsidRPr="007D43CE">
        <w:t xml:space="preserve"> </w:t>
      </w:r>
      <w:proofErr w:type="spellStart"/>
      <w:r w:rsidRPr="007D43CE">
        <w:t>dengan</w:t>
      </w:r>
      <w:proofErr w:type="spellEnd"/>
      <w:r w:rsidRPr="007D43CE">
        <w:t xml:space="preserve"> </w:t>
      </w:r>
      <w:proofErr w:type="spellStart"/>
      <w:r w:rsidRPr="007D43CE">
        <w:t>penjelasan</w:t>
      </w:r>
      <w:proofErr w:type="spellEnd"/>
      <w:r w:rsidRPr="007D43CE">
        <w:t xml:space="preserve"> </w:t>
      </w:r>
      <w:proofErr w:type="spellStart"/>
      <w:r w:rsidRPr="007D43CE">
        <w:t>jarak</w:t>
      </w:r>
      <w:proofErr w:type="spellEnd"/>
      <w:r w:rsidRPr="007D43CE">
        <w:t xml:space="preserve"> </w:t>
      </w:r>
      <w:proofErr w:type="spellStart"/>
      <w:r w:rsidRPr="007D43CE">
        <w:t>mitra</w:t>
      </w:r>
      <w:proofErr w:type="spellEnd"/>
      <w:r w:rsidRPr="007D43CE">
        <w:t xml:space="preserve"> </w:t>
      </w:r>
      <w:proofErr w:type="spellStart"/>
      <w:r w:rsidRPr="007D43CE">
        <w:t>sasaran</w:t>
      </w:r>
      <w:proofErr w:type="spellEnd"/>
      <w:r w:rsidRPr="007D43CE">
        <w:t xml:space="preserve"> </w:t>
      </w:r>
      <w:proofErr w:type="spellStart"/>
      <w:r w:rsidRPr="007D43CE">
        <w:t>dengan</w:t>
      </w:r>
      <w:proofErr w:type="spellEnd"/>
      <w:r w:rsidRPr="007D43CE">
        <w:t xml:space="preserve"> PT </w:t>
      </w:r>
      <w:proofErr w:type="spellStart"/>
      <w:r w:rsidRPr="007D43CE">
        <w:t>pengusul</w:t>
      </w:r>
      <w:proofErr w:type="spellEnd"/>
      <w:r>
        <w:t>)</w:t>
      </w:r>
    </w:p>
    <w:p w14:paraId="33D81DFB" w14:textId="7EDBB4BD" w:rsidR="007D43CE" w:rsidRDefault="007D43CE" w:rsidP="00D6107B">
      <w:pPr>
        <w:tabs>
          <w:tab w:val="left" w:pos="1418"/>
        </w:tabs>
        <w:ind w:left="1418" w:hanging="1418"/>
        <w:jc w:val="left"/>
        <w:rPr>
          <w:rFonts w:ascii="Times New Roman" w:hAnsi="Times New Roman"/>
          <w:szCs w:val="22"/>
        </w:rPr>
      </w:pPr>
      <w:r>
        <w:rPr>
          <w:lang w:val="en-GB"/>
        </w:rPr>
        <w:t>Lampiran 7.</w:t>
      </w:r>
      <w:r>
        <w:rPr>
          <w:lang w:val="en-GB"/>
        </w:rPr>
        <w:tab/>
      </w:r>
      <w:r w:rsidRPr="007D43CE">
        <w:rPr>
          <w:lang w:val="en-GB"/>
        </w:rPr>
        <w:t xml:space="preserve">Peta Lokasi Mitra </w:t>
      </w:r>
      <w:proofErr w:type="spellStart"/>
      <w:r w:rsidRPr="007D43CE">
        <w:rPr>
          <w:lang w:val="en-GB"/>
        </w:rPr>
        <w:t>Sasaran</w:t>
      </w:r>
      <w:proofErr w:type="spellEnd"/>
      <w:r w:rsidRPr="007D43CE">
        <w:t xml:space="preserve"> </w:t>
      </w:r>
      <w:r>
        <w:br/>
        <w:t>(</w:t>
      </w:r>
      <w:r w:rsidRPr="007D43CE">
        <w:rPr>
          <w:lang w:val="en-GB"/>
        </w:rPr>
        <w:t xml:space="preserve">Peta </w:t>
      </w:r>
      <w:proofErr w:type="spellStart"/>
      <w:r w:rsidRPr="007D43CE">
        <w:rPr>
          <w:lang w:val="en-GB"/>
        </w:rPr>
        <w:t>lokasi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mitra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sasaran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berisikan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gambar</w:t>
      </w:r>
      <w:proofErr w:type="spellEnd"/>
      <w:r w:rsidRPr="007D43CE">
        <w:rPr>
          <w:lang w:val="en-GB"/>
        </w:rPr>
        <w:t xml:space="preserve"> peta </w:t>
      </w:r>
      <w:proofErr w:type="spellStart"/>
      <w:r w:rsidRPr="007D43CE">
        <w:rPr>
          <w:lang w:val="en-GB"/>
        </w:rPr>
        <w:t>lokasi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mitra</w:t>
      </w:r>
      <w:proofErr w:type="spellEnd"/>
      <w:r w:rsidRPr="007D43CE">
        <w:rPr>
          <w:lang w:val="en-GB"/>
        </w:rPr>
        <w:t xml:space="preserve"> yang </w:t>
      </w:r>
      <w:proofErr w:type="spellStart"/>
      <w:r w:rsidRPr="007D43CE">
        <w:rPr>
          <w:lang w:val="en-GB"/>
        </w:rPr>
        <w:t>dilengkapi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dengan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penjelasan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jarak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mitra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sasaran</w:t>
      </w:r>
      <w:proofErr w:type="spellEnd"/>
      <w:r w:rsidRPr="007D43CE">
        <w:rPr>
          <w:lang w:val="en-GB"/>
        </w:rPr>
        <w:t xml:space="preserve"> </w:t>
      </w:r>
      <w:proofErr w:type="spellStart"/>
      <w:r w:rsidRPr="007D43CE">
        <w:rPr>
          <w:lang w:val="en-GB"/>
        </w:rPr>
        <w:t>dengan</w:t>
      </w:r>
      <w:proofErr w:type="spellEnd"/>
      <w:r w:rsidRPr="007D43CE">
        <w:rPr>
          <w:lang w:val="en-GB"/>
        </w:rPr>
        <w:t xml:space="preserve"> PT </w:t>
      </w:r>
      <w:proofErr w:type="spellStart"/>
      <w:r w:rsidRPr="007D43CE">
        <w:rPr>
          <w:lang w:val="en-GB"/>
        </w:rPr>
        <w:t>pengusul</w:t>
      </w:r>
      <w:proofErr w:type="spellEnd"/>
      <w:r>
        <w:rPr>
          <w:lang w:val="en-GB"/>
        </w:rPr>
        <w:t>)</w:t>
      </w:r>
    </w:p>
    <w:p w14:paraId="47A59018" w14:textId="77777777" w:rsidR="00F21C0D" w:rsidRPr="00F21C0D" w:rsidRDefault="00E30E55" w:rsidP="00F21C0D">
      <w:pPr>
        <w:pStyle w:val="Heading2"/>
        <w:numPr>
          <w:ilvl w:val="0"/>
          <w:numId w:val="0"/>
        </w:numPr>
        <w:tabs>
          <w:tab w:val="left" w:pos="1843"/>
        </w:tabs>
        <w:ind w:left="1843" w:hanging="1843"/>
        <w:rPr>
          <w:lang w:val="en-GB"/>
        </w:rPr>
      </w:pPr>
      <w:bookmarkStart w:id="4" w:name="_Toc524760440"/>
      <w:bookmarkStart w:id="5" w:name="_Toc65847051"/>
      <w:bookmarkEnd w:id="3"/>
      <w:r>
        <w:rPr>
          <w:lang w:val="en-GB"/>
        </w:rPr>
        <w:t>Lampiran 3.1</w:t>
      </w:r>
      <w:r>
        <w:rPr>
          <w:lang w:val="en-GB"/>
        </w:rPr>
        <w:tab/>
      </w:r>
      <w:r w:rsidR="00D802A1" w:rsidRPr="00F12FB2">
        <w:rPr>
          <w:lang w:val="en-GB"/>
        </w:rPr>
        <w:t xml:space="preserve">Format Halaman </w:t>
      </w:r>
      <w:proofErr w:type="spellStart"/>
      <w:r w:rsidR="00D802A1" w:rsidRPr="00F12FB2">
        <w:rPr>
          <w:lang w:val="en-GB"/>
        </w:rPr>
        <w:t>Sampul</w:t>
      </w:r>
      <w:proofErr w:type="spellEnd"/>
      <w:r w:rsidR="00D802A1" w:rsidRPr="00F12FB2">
        <w:rPr>
          <w:lang w:val="en-GB"/>
        </w:rPr>
        <w:t xml:space="preserve"> </w:t>
      </w:r>
      <w:r w:rsidR="00D802A1">
        <w:rPr>
          <w:lang w:val="en-GB"/>
        </w:rPr>
        <w:t>P</w:t>
      </w:r>
      <w:proofErr w:type="spellStart"/>
      <w:r w:rsidR="00D802A1" w:rsidRPr="0039142F">
        <w:t>engabdian</w:t>
      </w:r>
      <w:proofErr w:type="spellEnd"/>
      <w:r w:rsidR="00D802A1" w:rsidRPr="0039142F">
        <w:t xml:space="preserve"> </w:t>
      </w:r>
      <w:proofErr w:type="spellStart"/>
      <w:r w:rsidR="00D802A1" w:rsidRPr="0039142F">
        <w:t>Kepada</w:t>
      </w:r>
      <w:proofErr w:type="spellEnd"/>
      <w:r w:rsidR="00D802A1" w:rsidRPr="0039142F">
        <w:t xml:space="preserve"> Masyarakat</w:t>
      </w:r>
      <w:r w:rsidR="00D802A1" w:rsidRPr="00F12FB2">
        <w:rPr>
          <w:lang w:val="en-GB"/>
        </w:rPr>
        <w:t xml:space="preserve"> Internal </w:t>
      </w:r>
      <w:proofErr w:type="spellStart"/>
      <w:r w:rsidR="00D802A1" w:rsidRPr="00F12FB2">
        <w:rPr>
          <w:lang w:val="en-GB"/>
        </w:rPr>
        <w:t>Politeknik</w:t>
      </w:r>
      <w:proofErr w:type="spellEnd"/>
      <w:r w:rsidR="00D802A1" w:rsidRPr="00F12FB2">
        <w:rPr>
          <w:lang w:val="en-GB"/>
        </w:rPr>
        <w:t xml:space="preserve"> </w:t>
      </w:r>
      <w:proofErr w:type="spellStart"/>
      <w:r w:rsidR="00D802A1" w:rsidRPr="00F12FB2">
        <w:rPr>
          <w:lang w:val="en-GB"/>
        </w:rPr>
        <w:t>Perkapalan</w:t>
      </w:r>
      <w:proofErr w:type="spellEnd"/>
      <w:r w:rsidR="00D802A1" w:rsidRPr="00F12FB2">
        <w:rPr>
          <w:lang w:val="en-GB"/>
        </w:rPr>
        <w:t xml:space="preserve"> Negeri Surabaya</w:t>
      </w:r>
      <w:bookmarkEnd w:id="4"/>
      <w:r w:rsidR="00F21C0D" w:rsidRPr="0076064B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EEA3215" wp14:editId="099031DD">
                <wp:simplePos x="0" y="0"/>
                <wp:positionH relativeFrom="column">
                  <wp:posOffset>0</wp:posOffset>
                </wp:positionH>
                <wp:positionV relativeFrom="paragraph">
                  <wp:posOffset>577215</wp:posOffset>
                </wp:positionV>
                <wp:extent cx="5753100" cy="799147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99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1DA8A" w14:textId="77777777" w:rsidR="00055774" w:rsidRDefault="00055774" w:rsidP="00F21C0D"/>
                          <w:p w14:paraId="4F29C2E3" w14:textId="77777777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PROPOSAL</w:t>
                            </w:r>
                          </w:p>
                          <w:p w14:paraId="2C669F5E" w14:textId="58F03951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</w:pP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P</w:t>
                            </w: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ENGABDIAN KEPADA MASYARAKAT</w:t>
                            </w: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INTERNAL</w:t>
                            </w: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 POLITEKNIK PERKAPALAN NEGERI SURABAYA</w:t>
                            </w:r>
                          </w:p>
                          <w:p w14:paraId="12D3C320" w14:textId="062282C5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SKEMA </w:t>
                            </w:r>
                            <w:r w:rsidRPr="00055774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PENGABDIAN KEMITRAAN MASYARAKAT</w:t>
                            </w:r>
                          </w:p>
                          <w:p w14:paraId="77FCAD97" w14:textId="77777777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14:paraId="339C6EE5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0356E1E6" wp14:editId="3724DCB8">
                                  <wp:extent cx="1924050" cy="2186865"/>
                                  <wp:effectExtent l="0" t="0" r="0" b="4445"/>
                                  <wp:docPr id="17" name="Picture 17" descr="Image result for PP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P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582" cy="2201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7168B" w14:textId="77777777" w:rsidR="00055774" w:rsidRDefault="00055774" w:rsidP="00F21C0D"/>
                          <w:p w14:paraId="0F0893B0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</w:rPr>
                              <w:t xml:space="preserve">JUDUL </w:t>
                            </w:r>
                            <w:r w:rsidRPr="007B238A">
                              <w:rPr>
                                <w:rFonts w:ascii="Times New Roman" w:hAnsi="Times New Roman"/>
                                <w:b/>
                                <w:lang w:val="en-GB"/>
                              </w:rPr>
                              <w:t>PENGABDIAN</w:t>
                            </w:r>
                          </w:p>
                          <w:p w14:paraId="57167B76" w14:textId="77777777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48B445F" w14:textId="77777777" w:rsidR="00055774" w:rsidRDefault="00055774" w:rsidP="00995889">
                            <w:pPr>
                              <w:ind w:right="112"/>
                              <w:jc w:val="center"/>
                              <w:rPr>
                                <w:b/>
                                <w:spacing w:val="3"/>
                                <w:w w:val="97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1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7"/>
                                <w:sz w:val="23"/>
                                <w:szCs w:val="23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4"/>
                                <w:w w:val="97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3"/>
                                <w:w w:val="97"/>
                                <w:sz w:val="23"/>
                                <w:szCs w:val="23"/>
                              </w:rPr>
                              <w:t>N</w:t>
                            </w:r>
                            <w:r>
                              <w:rPr>
                                <w:b/>
                                <w:w w:val="97"/>
                                <w:sz w:val="23"/>
                                <w:szCs w:val="23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3"/>
                                <w:w w:val="97"/>
                                <w:sz w:val="23"/>
                                <w:szCs w:val="23"/>
                              </w:rPr>
                              <w:t>U</w:t>
                            </w:r>
                            <w:r>
                              <w:rPr>
                                <w:b/>
                                <w:w w:val="97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3"/>
                                <w:w w:val="97"/>
                                <w:sz w:val="23"/>
                                <w:szCs w:val="23"/>
                              </w:rPr>
                              <w:t>UL</w:t>
                            </w:r>
                          </w:p>
                          <w:p w14:paraId="3DCAB692" w14:textId="77777777" w:rsidR="00055774" w:rsidRDefault="00055774" w:rsidP="00995889">
                            <w:pPr>
                              <w:ind w:right="112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NAMA DOSEN / NIDN</w:t>
                            </w:r>
                          </w:p>
                          <w:p w14:paraId="24CAD283" w14:textId="77777777" w:rsidR="00055774" w:rsidRDefault="00055774" w:rsidP="00995889">
                            <w:pPr>
                              <w:ind w:right="112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NAMA MAHASISWA / NRP</w:t>
                            </w:r>
                          </w:p>
                          <w:p w14:paraId="13FAAC68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2B4C9D5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CAF9EC3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86A6306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465C242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POLITEKNIK PERKAPALAN NEGERI SURABAYA</w:t>
                            </w:r>
                          </w:p>
                          <w:p w14:paraId="2EDA3917" w14:textId="77777777" w:rsidR="00055774" w:rsidRPr="0076064B" w:rsidRDefault="00055774" w:rsidP="00F21C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Tahun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3215" id="_x0000_s1027" type="#_x0000_t202" style="position:absolute;left:0;text-align:left;margin-left:0;margin-top:45.45pt;width:453pt;height:629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">
                <v:textbox>
                  <w:txbxContent>
                    <w:p w14:paraId="5101DA8A" w14:textId="77777777" w:rsidR="00055774" w:rsidRDefault="00055774" w:rsidP="00F21C0D"/>
                    <w:p w14:paraId="4F29C2E3" w14:textId="77777777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PROPOSAL</w:t>
                      </w:r>
                    </w:p>
                    <w:p w14:paraId="2C669F5E" w14:textId="58F03951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</w:pPr>
                      <w:r w:rsidRPr="00F21C0D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P</w:t>
                      </w:r>
                      <w:r w:rsidRPr="00F21C0D">
                        <w:rPr>
                          <w:rFonts w:ascii="Times New Roman" w:hAnsi="Times New Roman"/>
                          <w:b/>
                          <w:sz w:val="32"/>
                        </w:rPr>
                        <w:t>ENGABDIAN KEPADA MASYARAKAT</w:t>
                      </w:r>
                      <w:r w:rsidRPr="00F21C0D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INTERNAL</w:t>
                      </w:r>
                      <w:r w:rsidRPr="0076064B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 POLITEKNIK PERKAPALAN NEGERI SURABAYA</w:t>
                      </w:r>
                    </w:p>
                    <w:p w14:paraId="12D3C320" w14:textId="062282C5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SKEMA </w:t>
                      </w:r>
                      <w:r w:rsidRPr="00055774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PENGABDIAN KEMITRAAN MASYARAKAT</w:t>
                      </w:r>
                    </w:p>
                    <w:p w14:paraId="77FCAD97" w14:textId="77777777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14:paraId="339C6EE5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0356E1E6" wp14:editId="3724DCB8">
                            <wp:extent cx="1924050" cy="2186865"/>
                            <wp:effectExtent l="0" t="0" r="0" b="4445"/>
                            <wp:docPr id="17" name="Picture 17" descr="Image result for PP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P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582" cy="2201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7168B" w14:textId="77777777" w:rsidR="00055774" w:rsidRDefault="00055774" w:rsidP="00F21C0D"/>
                    <w:p w14:paraId="0F0893B0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</w:rPr>
                        <w:t xml:space="preserve">JUDUL </w:t>
                      </w:r>
                      <w:r w:rsidRPr="007B238A">
                        <w:rPr>
                          <w:rFonts w:ascii="Times New Roman" w:hAnsi="Times New Roman"/>
                          <w:b/>
                          <w:lang w:val="en-GB"/>
                        </w:rPr>
                        <w:t>PENGABDIAN</w:t>
                      </w:r>
                    </w:p>
                    <w:p w14:paraId="57167B76" w14:textId="77777777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148B445F" w14:textId="77777777" w:rsidR="00055774" w:rsidRDefault="00055774" w:rsidP="00995889">
                      <w:pPr>
                        <w:ind w:right="112"/>
                        <w:jc w:val="center"/>
                        <w:rPr>
                          <w:b/>
                          <w:spacing w:val="3"/>
                          <w:w w:val="97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b/>
                          <w:spacing w:val="-1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b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b/>
                          <w:spacing w:val="-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97"/>
                          <w:sz w:val="23"/>
                          <w:szCs w:val="23"/>
                        </w:rPr>
                        <w:t>P</w:t>
                      </w:r>
                      <w:r>
                        <w:rPr>
                          <w:b/>
                          <w:spacing w:val="4"/>
                          <w:w w:val="97"/>
                          <w:sz w:val="23"/>
                          <w:szCs w:val="23"/>
                        </w:rPr>
                        <w:t>E</w:t>
                      </w:r>
                      <w:r>
                        <w:rPr>
                          <w:b/>
                          <w:spacing w:val="3"/>
                          <w:w w:val="97"/>
                          <w:sz w:val="23"/>
                          <w:szCs w:val="23"/>
                        </w:rPr>
                        <w:t>N</w:t>
                      </w:r>
                      <w:r>
                        <w:rPr>
                          <w:b/>
                          <w:w w:val="97"/>
                          <w:sz w:val="23"/>
                          <w:szCs w:val="23"/>
                        </w:rPr>
                        <w:t>G</w:t>
                      </w:r>
                      <w:r>
                        <w:rPr>
                          <w:b/>
                          <w:spacing w:val="3"/>
                          <w:w w:val="97"/>
                          <w:sz w:val="23"/>
                          <w:szCs w:val="23"/>
                        </w:rPr>
                        <w:t>U</w:t>
                      </w:r>
                      <w:r>
                        <w:rPr>
                          <w:b/>
                          <w:w w:val="97"/>
                          <w:sz w:val="23"/>
                          <w:szCs w:val="23"/>
                        </w:rPr>
                        <w:t>S</w:t>
                      </w:r>
                      <w:r>
                        <w:rPr>
                          <w:b/>
                          <w:spacing w:val="3"/>
                          <w:w w:val="97"/>
                          <w:sz w:val="23"/>
                          <w:szCs w:val="23"/>
                        </w:rPr>
                        <w:t>UL</w:t>
                      </w:r>
                    </w:p>
                    <w:p w14:paraId="3DCAB692" w14:textId="77777777" w:rsidR="00055774" w:rsidRDefault="00055774" w:rsidP="00995889">
                      <w:pPr>
                        <w:ind w:right="112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sz w:val="23"/>
                          <w:szCs w:val="23"/>
                        </w:rPr>
                        <w:t>NAMA DOSEN / NIDN</w:t>
                      </w:r>
                    </w:p>
                    <w:p w14:paraId="24CAD283" w14:textId="77777777" w:rsidR="00055774" w:rsidRDefault="00055774" w:rsidP="00995889">
                      <w:pPr>
                        <w:ind w:right="112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NAMA MAHASISWA / NRP</w:t>
                      </w:r>
                    </w:p>
                    <w:p w14:paraId="13FAAC68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12B4C9D5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3CAF9EC3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386A6306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6465C242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sz w:val="32"/>
                        </w:rPr>
                        <w:t>POLITEKNIK PERKAPALAN NEGERI SURABAYA</w:t>
                      </w:r>
                    </w:p>
                    <w:p w14:paraId="2EDA3917" w14:textId="77777777" w:rsidR="00055774" w:rsidRPr="0076064B" w:rsidRDefault="00055774" w:rsidP="00F21C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sz w:val="32"/>
                        </w:rPr>
                        <w:t>Tahun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5"/>
      <w:r w:rsidR="002E64A9">
        <w:rPr>
          <w:lang w:val="en-GB"/>
        </w:rPr>
        <w:t xml:space="preserve"> </w:t>
      </w:r>
    </w:p>
    <w:p w14:paraId="3595C149" w14:textId="77777777" w:rsidR="00F21C0D" w:rsidRDefault="00F21C0D" w:rsidP="00307150">
      <w:pPr>
        <w:pStyle w:val="ListParagraph"/>
        <w:ind w:left="0" w:firstLine="709"/>
        <w:rPr>
          <w:lang w:val="en-GB"/>
        </w:rPr>
      </w:pPr>
      <w:r w:rsidRPr="0076064B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BD5A3C7" wp14:editId="4DF907D9">
                <wp:simplePos x="0" y="0"/>
                <wp:positionH relativeFrom="column">
                  <wp:posOffset>0</wp:posOffset>
                </wp:positionH>
                <wp:positionV relativeFrom="paragraph">
                  <wp:posOffset>312420</wp:posOffset>
                </wp:positionV>
                <wp:extent cx="5753100" cy="79914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99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BB51D" w14:textId="77777777" w:rsidR="00055774" w:rsidRDefault="00055774" w:rsidP="00F21C0D"/>
                          <w:p w14:paraId="415FEE21" w14:textId="77777777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LAPORAN KEMAJUAN</w:t>
                            </w:r>
                          </w:p>
                          <w:p w14:paraId="183F449A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14:paraId="4E378EE7" w14:textId="77777777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P</w:t>
                            </w: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ENGABDIAN KEPADA MASYARAKAT</w:t>
                            </w: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INTERNAL</w:t>
                            </w: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 POLITEKNIK PERKAPALAN NEGERI SURABAYA</w:t>
                            </w:r>
                          </w:p>
                          <w:p w14:paraId="470724D5" w14:textId="77777777" w:rsidR="00A04D4C" w:rsidRDefault="00A04D4C" w:rsidP="00A04D4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SKEMA </w:t>
                            </w:r>
                            <w:r w:rsidRPr="00055774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PENGABDIAN KEMITRAAN MASYARAKAT</w:t>
                            </w:r>
                          </w:p>
                          <w:p w14:paraId="44720E48" w14:textId="76624408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14:paraId="32D8ECF4" w14:textId="77777777" w:rsidR="00A04D4C" w:rsidRDefault="00A04D4C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14:paraId="669ABC3E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1C34401C" wp14:editId="1B8C2DAB">
                                  <wp:extent cx="1924050" cy="2186865"/>
                                  <wp:effectExtent l="0" t="0" r="0" b="4445"/>
                                  <wp:docPr id="20" name="Picture 20" descr="Image result for PP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P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582" cy="2201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34796D" w14:textId="77777777" w:rsidR="00055774" w:rsidRDefault="00055774" w:rsidP="00F21C0D"/>
                          <w:p w14:paraId="4D2341CF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</w:rPr>
                              <w:t xml:space="preserve">JUDUL </w:t>
                            </w:r>
                            <w:r w:rsidRPr="007B238A">
                              <w:rPr>
                                <w:rFonts w:ascii="Times New Roman" w:hAnsi="Times New Roman"/>
                                <w:b/>
                                <w:lang w:val="en-GB"/>
                              </w:rPr>
                              <w:t>PENGABDIAN</w:t>
                            </w:r>
                          </w:p>
                          <w:p w14:paraId="5CA07BAA" w14:textId="77777777" w:rsidR="00055774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3B4FDF4" w14:textId="77777777" w:rsidR="00055774" w:rsidRDefault="00055774" w:rsidP="00995889">
                            <w:pPr>
                              <w:ind w:right="112"/>
                              <w:jc w:val="center"/>
                              <w:rPr>
                                <w:b/>
                                <w:spacing w:val="3"/>
                                <w:w w:val="97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1"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97"/>
                                <w:sz w:val="23"/>
                                <w:szCs w:val="23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4"/>
                                <w:w w:val="97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3"/>
                                <w:w w:val="97"/>
                                <w:sz w:val="23"/>
                                <w:szCs w:val="23"/>
                              </w:rPr>
                              <w:t>N</w:t>
                            </w:r>
                            <w:r>
                              <w:rPr>
                                <w:b/>
                                <w:w w:val="97"/>
                                <w:sz w:val="23"/>
                                <w:szCs w:val="23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3"/>
                                <w:w w:val="97"/>
                                <w:sz w:val="23"/>
                                <w:szCs w:val="23"/>
                              </w:rPr>
                              <w:t>U</w:t>
                            </w:r>
                            <w:r>
                              <w:rPr>
                                <w:b/>
                                <w:w w:val="97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3"/>
                                <w:w w:val="97"/>
                                <w:sz w:val="23"/>
                                <w:szCs w:val="23"/>
                              </w:rPr>
                              <w:t>UL</w:t>
                            </w:r>
                          </w:p>
                          <w:p w14:paraId="217F4146" w14:textId="77777777" w:rsidR="00055774" w:rsidRDefault="00055774" w:rsidP="00995889">
                            <w:pPr>
                              <w:ind w:right="112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NAMA DOSEN / NIDN</w:t>
                            </w:r>
                          </w:p>
                          <w:p w14:paraId="29F7E6C9" w14:textId="77777777" w:rsidR="00055774" w:rsidRDefault="00055774" w:rsidP="00995889">
                            <w:pPr>
                              <w:ind w:right="112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NAMA MAHASISWA / NRP</w:t>
                            </w:r>
                          </w:p>
                          <w:p w14:paraId="265D6405" w14:textId="77777777" w:rsidR="00055774" w:rsidRPr="0076064B" w:rsidRDefault="00055774" w:rsidP="0099588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7D2D3BA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21130F9D" w14:textId="77777777" w:rsidR="00055774" w:rsidRPr="0076064B" w:rsidRDefault="00055774" w:rsidP="00F21C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POLITEKNIK PERKAPALAN NEGERI SURABAYA</w:t>
                            </w:r>
                          </w:p>
                          <w:p w14:paraId="734AB9B9" w14:textId="77777777" w:rsidR="00055774" w:rsidRPr="0076064B" w:rsidRDefault="00055774" w:rsidP="00F21C0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Tahun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5A3C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24.6pt;width:453pt;height:629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">
                <v:textbox>
                  <w:txbxContent>
                    <w:p w14:paraId="46FBB51D" w14:textId="77777777" w:rsidR="00055774" w:rsidRDefault="00055774" w:rsidP="00F21C0D"/>
                    <w:p w14:paraId="415FEE21" w14:textId="77777777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LAPORAN KEMAJUAN</w:t>
                      </w:r>
                    </w:p>
                    <w:p w14:paraId="183F449A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14:paraId="4E378EE7" w14:textId="77777777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F21C0D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P</w:t>
                      </w:r>
                      <w:r w:rsidRPr="00F21C0D">
                        <w:rPr>
                          <w:rFonts w:ascii="Times New Roman" w:hAnsi="Times New Roman"/>
                          <w:b/>
                          <w:sz w:val="32"/>
                        </w:rPr>
                        <w:t>ENGABDIAN KEPADA MASYARAKAT</w:t>
                      </w:r>
                      <w:r w:rsidRPr="00F21C0D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INTERNAL</w:t>
                      </w:r>
                      <w:r w:rsidRPr="0076064B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 POLITEKNIK PERKAPALAN NEGERI SURABAYA</w:t>
                      </w:r>
                    </w:p>
                    <w:p w14:paraId="470724D5" w14:textId="77777777" w:rsidR="00A04D4C" w:rsidRDefault="00A04D4C" w:rsidP="00A04D4C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SKEMA </w:t>
                      </w:r>
                      <w:r w:rsidRPr="00055774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PENGABDIAN KEMITRAAN MASYARAKAT</w:t>
                      </w:r>
                    </w:p>
                    <w:p w14:paraId="44720E48" w14:textId="76624408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14:paraId="32D8ECF4" w14:textId="77777777" w:rsidR="00A04D4C" w:rsidRDefault="00A04D4C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14:paraId="669ABC3E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1C34401C" wp14:editId="1B8C2DAB">
                            <wp:extent cx="1924050" cy="2186865"/>
                            <wp:effectExtent l="0" t="0" r="0" b="4445"/>
                            <wp:docPr id="20" name="Picture 20" descr="Image result for PP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P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582" cy="2201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34796D" w14:textId="77777777" w:rsidR="00055774" w:rsidRDefault="00055774" w:rsidP="00F21C0D"/>
                    <w:p w14:paraId="4D2341CF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</w:rPr>
                        <w:t xml:space="preserve">JUDUL </w:t>
                      </w:r>
                      <w:r w:rsidRPr="007B238A">
                        <w:rPr>
                          <w:rFonts w:ascii="Times New Roman" w:hAnsi="Times New Roman"/>
                          <w:b/>
                          <w:lang w:val="en-GB"/>
                        </w:rPr>
                        <w:t>PENGABDIAN</w:t>
                      </w:r>
                    </w:p>
                    <w:p w14:paraId="5CA07BAA" w14:textId="77777777" w:rsidR="00055774" w:rsidRDefault="00055774" w:rsidP="00F21C0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13B4FDF4" w14:textId="77777777" w:rsidR="00055774" w:rsidRDefault="00055774" w:rsidP="00995889">
                      <w:pPr>
                        <w:ind w:right="112"/>
                        <w:jc w:val="center"/>
                        <w:rPr>
                          <w:b/>
                          <w:spacing w:val="3"/>
                          <w:w w:val="97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b/>
                          <w:spacing w:val="-1"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b/>
                          <w:sz w:val="23"/>
                          <w:szCs w:val="23"/>
                        </w:rPr>
                        <w:t>M</w:t>
                      </w:r>
                      <w:r>
                        <w:rPr>
                          <w:b/>
                          <w:spacing w:val="-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97"/>
                          <w:sz w:val="23"/>
                          <w:szCs w:val="23"/>
                        </w:rPr>
                        <w:t>P</w:t>
                      </w:r>
                      <w:r>
                        <w:rPr>
                          <w:b/>
                          <w:spacing w:val="4"/>
                          <w:w w:val="97"/>
                          <w:sz w:val="23"/>
                          <w:szCs w:val="23"/>
                        </w:rPr>
                        <w:t>E</w:t>
                      </w:r>
                      <w:r>
                        <w:rPr>
                          <w:b/>
                          <w:spacing w:val="3"/>
                          <w:w w:val="97"/>
                          <w:sz w:val="23"/>
                          <w:szCs w:val="23"/>
                        </w:rPr>
                        <w:t>N</w:t>
                      </w:r>
                      <w:r>
                        <w:rPr>
                          <w:b/>
                          <w:w w:val="97"/>
                          <w:sz w:val="23"/>
                          <w:szCs w:val="23"/>
                        </w:rPr>
                        <w:t>G</w:t>
                      </w:r>
                      <w:r>
                        <w:rPr>
                          <w:b/>
                          <w:spacing w:val="3"/>
                          <w:w w:val="97"/>
                          <w:sz w:val="23"/>
                          <w:szCs w:val="23"/>
                        </w:rPr>
                        <w:t>U</w:t>
                      </w:r>
                      <w:r>
                        <w:rPr>
                          <w:b/>
                          <w:w w:val="97"/>
                          <w:sz w:val="23"/>
                          <w:szCs w:val="23"/>
                        </w:rPr>
                        <w:t>S</w:t>
                      </w:r>
                      <w:r>
                        <w:rPr>
                          <w:b/>
                          <w:spacing w:val="3"/>
                          <w:w w:val="97"/>
                          <w:sz w:val="23"/>
                          <w:szCs w:val="23"/>
                        </w:rPr>
                        <w:t>UL</w:t>
                      </w:r>
                    </w:p>
                    <w:p w14:paraId="217F4146" w14:textId="77777777" w:rsidR="00055774" w:rsidRDefault="00055774" w:rsidP="00995889">
                      <w:pPr>
                        <w:ind w:right="112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sz w:val="23"/>
                          <w:szCs w:val="23"/>
                        </w:rPr>
                        <w:t>NAMA DOSEN / NIDN</w:t>
                      </w:r>
                    </w:p>
                    <w:p w14:paraId="29F7E6C9" w14:textId="77777777" w:rsidR="00055774" w:rsidRDefault="00055774" w:rsidP="00995889">
                      <w:pPr>
                        <w:ind w:right="112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NAMA MAHASISWA / NRP</w:t>
                      </w:r>
                    </w:p>
                    <w:p w14:paraId="265D6405" w14:textId="77777777" w:rsidR="00055774" w:rsidRPr="0076064B" w:rsidRDefault="00055774" w:rsidP="0099588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67D2D3BA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21130F9D" w14:textId="77777777" w:rsidR="00055774" w:rsidRPr="0076064B" w:rsidRDefault="00055774" w:rsidP="00F21C0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sz w:val="32"/>
                        </w:rPr>
                        <w:t>POLITEKNIK PERKAPALAN NEGERI SURABAYA</w:t>
                      </w:r>
                    </w:p>
                    <w:p w14:paraId="734AB9B9" w14:textId="77777777" w:rsidR="00055774" w:rsidRPr="0076064B" w:rsidRDefault="00055774" w:rsidP="00F21C0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sz w:val="32"/>
                        </w:rPr>
                        <w:t>Tahun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4DBD2" w14:textId="77777777" w:rsidR="00F21C0D" w:rsidRDefault="00F21C0D" w:rsidP="00307150">
      <w:pPr>
        <w:pStyle w:val="ListParagraph"/>
        <w:ind w:left="0" w:firstLine="709"/>
        <w:rPr>
          <w:lang w:val="en-GB"/>
        </w:rPr>
      </w:pPr>
    </w:p>
    <w:p w14:paraId="1A11DA03" w14:textId="77777777" w:rsidR="00F21C0D" w:rsidRDefault="002E64A9" w:rsidP="00307150">
      <w:pPr>
        <w:pStyle w:val="ListParagraph"/>
        <w:ind w:left="0" w:firstLine="709"/>
        <w:rPr>
          <w:lang w:val="en-GB"/>
        </w:rPr>
      </w:pPr>
      <w:r w:rsidRPr="0076064B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5AEE1BA" wp14:editId="01168ADE">
                <wp:simplePos x="0" y="0"/>
                <wp:positionH relativeFrom="column">
                  <wp:posOffset>0</wp:posOffset>
                </wp:positionH>
                <wp:positionV relativeFrom="paragraph">
                  <wp:posOffset>312420</wp:posOffset>
                </wp:positionV>
                <wp:extent cx="5753100" cy="79914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99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2EBFC" w14:textId="77777777" w:rsidR="00055774" w:rsidRDefault="00055774" w:rsidP="002E64A9"/>
                          <w:p w14:paraId="2EC3E815" w14:textId="77777777" w:rsidR="00055774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LAPORAN AKHIR</w:t>
                            </w:r>
                          </w:p>
                          <w:p w14:paraId="2CAB36AF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14:paraId="3F5DB53C" w14:textId="77777777" w:rsidR="00055774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P</w:t>
                            </w: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ENGABDIAN KEPADA MASYARAKAT</w:t>
                            </w:r>
                            <w:r w:rsidRPr="00F21C0D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INTERNAL</w:t>
                            </w: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 POLITEKNIK PERKAPALAN NEGERI SURABAYA</w:t>
                            </w:r>
                          </w:p>
                          <w:p w14:paraId="781CD133" w14:textId="77777777" w:rsidR="00A04D4C" w:rsidRDefault="00A04D4C" w:rsidP="00A04D4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 xml:space="preserve">SKEMA </w:t>
                            </w:r>
                            <w:r w:rsidRPr="00055774">
                              <w:rPr>
                                <w:rFonts w:ascii="Times New Roman" w:hAnsi="Times New Roman"/>
                                <w:b/>
                                <w:sz w:val="32"/>
                                <w:lang w:val="en-GB"/>
                              </w:rPr>
                              <w:t>PENGABDIAN KEMITRAAN MASYARAKAT</w:t>
                            </w:r>
                          </w:p>
                          <w:p w14:paraId="08FE9A96" w14:textId="77777777" w:rsidR="00055774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14:paraId="2A7D3387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6BC0B523" wp14:editId="5AF1EC82">
                                  <wp:extent cx="1924050" cy="2186865"/>
                                  <wp:effectExtent l="0" t="0" r="0" b="4445"/>
                                  <wp:docPr id="22" name="Picture 22" descr="Image result for PP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P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582" cy="2201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E7D04" w14:textId="77777777" w:rsidR="00055774" w:rsidRDefault="00055774" w:rsidP="002E64A9"/>
                          <w:p w14:paraId="327EB40F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</w:rPr>
                              <w:t xml:space="preserve">JUDUL </w:t>
                            </w:r>
                            <w:r w:rsidRPr="007B238A">
                              <w:rPr>
                                <w:rFonts w:ascii="Times New Roman" w:hAnsi="Times New Roman"/>
                                <w:b/>
                                <w:lang w:val="en-GB"/>
                              </w:rPr>
                              <w:t>PENGABDIAN</w:t>
                            </w:r>
                          </w:p>
                          <w:p w14:paraId="41CE605E" w14:textId="77777777" w:rsidR="00055774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2553C37A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</w:rPr>
                              <w:t xml:space="preserve">TIM PENGUSUL </w:t>
                            </w:r>
                          </w:p>
                          <w:p w14:paraId="197EE42F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</w:rPr>
                              <w:t xml:space="preserve">(Nama ketua dan anggota Tim Pengusul </w:t>
                            </w:r>
                          </w:p>
                          <w:p w14:paraId="34048FC7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</w:rPr>
                              <w:t>lengkap dengan gelar, dan NIDN)</w:t>
                            </w:r>
                          </w:p>
                          <w:p w14:paraId="2E0CA1AE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5A368A1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49E78E28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3458200" w14:textId="77777777" w:rsidR="00055774" w:rsidRPr="0076064B" w:rsidRDefault="00055774" w:rsidP="002E64A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POLITEKNIK PERKAPALAN NEGERI SURABAYA</w:t>
                            </w:r>
                          </w:p>
                          <w:p w14:paraId="2C99224D" w14:textId="77777777" w:rsidR="00055774" w:rsidRPr="0076064B" w:rsidRDefault="00055774" w:rsidP="002E64A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76064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Tahun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E1BA" id="_x0000_s1028" type="#_x0000_t202" style="position:absolute;left:0;text-align:left;margin-left:0;margin-top:24.6pt;width:453pt;height:629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">
                <v:textbox>
                  <w:txbxContent>
                    <w:p w14:paraId="3822EBFC" w14:textId="77777777" w:rsidR="00055774" w:rsidRDefault="00055774" w:rsidP="002E64A9"/>
                    <w:p w14:paraId="2EC3E815" w14:textId="77777777" w:rsidR="00055774" w:rsidRDefault="00055774" w:rsidP="002E64A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LAPORAN AKHIR</w:t>
                      </w:r>
                    </w:p>
                    <w:p w14:paraId="2CAB36AF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14:paraId="3F5DB53C" w14:textId="77777777" w:rsidR="00055774" w:rsidRDefault="00055774" w:rsidP="002E64A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F21C0D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P</w:t>
                      </w:r>
                      <w:r w:rsidRPr="00F21C0D">
                        <w:rPr>
                          <w:rFonts w:ascii="Times New Roman" w:hAnsi="Times New Roman"/>
                          <w:b/>
                          <w:sz w:val="32"/>
                        </w:rPr>
                        <w:t>ENGABDIAN KEPADA MASYARAKAT</w:t>
                      </w:r>
                      <w:r w:rsidRPr="00F21C0D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INTERNAL</w:t>
                      </w:r>
                      <w:r w:rsidRPr="0076064B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 POLITEKNIK PERKAPALAN NEGERI SURABAYA</w:t>
                      </w:r>
                    </w:p>
                    <w:p w14:paraId="781CD133" w14:textId="77777777" w:rsidR="00A04D4C" w:rsidRDefault="00A04D4C" w:rsidP="00A04D4C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 xml:space="preserve">SKEMA </w:t>
                      </w:r>
                      <w:r w:rsidRPr="00055774">
                        <w:rPr>
                          <w:rFonts w:ascii="Times New Roman" w:hAnsi="Times New Roman"/>
                          <w:b/>
                          <w:sz w:val="32"/>
                          <w:lang w:val="en-GB"/>
                        </w:rPr>
                        <w:t>PENGABDIAN KEMITRAAN MASYARAKAT</w:t>
                      </w:r>
                    </w:p>
                    <w:p w14:paraId="08FE9A96" w14:textId="77777777" w:rsidR="00055774" w:rsidRDefault="00055774" w:rsidP="002E64A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14:paraId="2A7D3387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6BC0B523" wp14:editId="5AF1EC82">
                            <wp:extent cx="1924050" cy="2186865"/>
                            <wp:effectExtent l="0" t="0" r="0" b="4445"/>
                            <wp:docPr id="22" name="Picture 22" descr="Image result for PP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P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582" cy="2201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E7D04" w14:textId="77777777" w:rsidR="00055774" w:rsidRDefault="00055774" w:rsidP="002E64A9"/>
                    <w:p w14:paraId="327EB40F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</w:rPr>
                        <w:t xml:space="preserve">JUDUL </w:t>
                      </w:r>
                      <w:r w:rsidRPr="007B238A">
                        <w:rPr>
                          <w:rFonts w:ascii="Times New Roman" w:hAnsi="Times New Roman"/>
                          <w:b/>
                          <w:lang w:val="en-GB"/>
                        </w:rPr>
                        <w:t>PENGABDIAN</w:t>
                      </w:r>
                    </w:p>
                    <w:p w14:paraId="41CE605E" w14:textId="77777777" w:rsidR="00055774" w:rsidRDefault="00055774" w:rsidP="002E64A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2553C37A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6064B">
                        <w:rPr>
                          <w:rFonts w:ascii="Times New Roman" w:hAnsi="Times New Roman"/>
                        </w:rPr>
                        <w:t xml:space="preserve">TIM PENGUSUL </w:t>
                      </w:r>
                    </w:p>
                    <w:p w14:paraId="197EE42F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6064B">
                        <w:rPr>
                          <w:rFonts w:ascii="Times New Roman" w:hAnsi="Times New Roman"/>
                        </w:rPr>
                        <w:t xml:space="preserve">(Nama ketua dan anggota Tim Pengusul </w:t>
                      </w:r>
                    </w:p>
                    <w:p w14:paraId="34048FC7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6064B">
                        <w:rPr>
                          <w:rFonts w:ascii="Times New Roman" w:hAnsi="Times New Roman"/>
                        </w:rPr>
                        <w:t>lengkap dengan gelar, dan NIDN)</w:t>
                      </w:r>
                    </w:p>
                    <w:p w14:paraId="2E0CA1AE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35A368A1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49E78E28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53458200" w14:textId="77777777" w:rsidR="00055774" w:rsidRPr="0076064B" w:rsidRDefault="00055774" w:rsidP="002E64A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sz w:val="32"/>
                        </w:rPr>
                        <w:t>POLITEKNIK PERKAPALAN NEGERI SURABAYA</w:t>
                      </w:r>
                    </w:p>
                    <w:p w14:paraId="2C99224D" w14:textId="77777777" w:rsidR="00055774" w:rsidRPr="0076064B" w:rsidRDefault="00055774" w:rsidP="002E64A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76064B">
                        <w:rPr>
                          <w:rFonts w:ascii="Times New Roman" w:hAnsi="Times New Roman"/>
                          <w:b/>
                          <w:sz w:val="32"/>
                        </w:rPr>
                        <w:t>Tahun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E56CF2" w14:textId="77777777" w:rsidR="00F21C0D" w:rsidRDefault="00F21C0D" w:rsidP="00307150">
      <w:pPr>
        <w:pStyle w:val="ListParagraph"/>
        <w:ind w:left="0" w:firstLine="709"/>
        <w:rPr>
          <w:lang w:val="en-GB"/>
        </w:rPr>
      </w:pPr>
    </w:p>
    <w:p w14:paraId="3191612C" w14:textId="77777777" w:rsidR="00C648EB" w:rsidRDefault="00E30E55" w:rsidP="00C648EB">
      <w:pPr>
        <w:pStyle w:val="Heading2"/>
        <w:numPr>
          <w:ilvl w:val="0"/>
          <w:numId w:val="0"/>
        </w:numPr>
        <w:tabs>
          <w:tab w:val="left" w:pos="1843"/>
        </w:tabs>
        <w:ind w:left="1843" w:hanging="1843"/>
        <w:rPr>
          <w:lang w:val="en-GB"/>
        </w:rPr>
      </w:pPr>
      <w:bookmarkStart w:id="6" w:name="_Toc524760441"/>
      <w:bookmarkStart w:id="7" w:name="_Toc65847052"/>
      <w:r>
        <w:rPr>
          <w:lang w:val="en-GB"/>
        </w:rPr>
        <w:t>Lampiran 3.2</w:t>
      </w:r>
      <w:r>
        <w:rPr>
          <w:lang w:val="en-GB"/>
        </w:rPr>
        <w:tab/>
      </w:r>
      <w:r w:rsidR="00C648EB" w:rsidRPr="00470E6D">
        <w:rPr>
          <w:lang w:val="en-GB"/>
        </w:rPr>
        <w:t xml:space="preserve">Format </w:t>
      </w:r>
      <w:proofErr w:type="spellStart"/>
      <w:r w:rsidR="00C648EB" w:rsidRPr="00470E6D">
        <w:rPr>
          <w:lang w:val="en-GB"/>
        </w:rPr>
        <w:t>Pengesahan</w:t>
      </w:r>
      <w:proofErr w:type="spellEnd"/>
      <w:r w:rsidR="00C648EB" w:rsidRPr="00470E6D">
        <w:rPr>
          <w:lang w:val="en-GB"/>
        </w:rPr>
        <w:t xml:space="preserve"> </w:t>
      </w:r>
      <w:r w:rsidR="00C648EB">
        <w:rPr>
          <w:lang w:val="en-GB"/>
        </w:rPr>
        <w:t>P</w:t>
      </w:r>
      <w:proofErr w:type="spellStart"/>
      <w:r w:rsidR="00C648EB" w:rsidRPr="0039142F">
        <w:t>engabdian</w:t>
      </w:r>
      <w:proofErr w:type="spellEnd"/>
      <w:r w:rsidR="00C648EB" w:rsidRPr="0039142F">
        <w:t xml:space="preserve"> </w:t>
      </w:r>
      <w:proofErr w:type="spellStart"/>
      <w:r w:rsidR="00C648EB" w:rsidRPr="0039142F">
        <w:t>Kepada</w:t>
      </w:r>
      <w:proofErr w:type="spellEnd"/>
      <w:r w:rsidR="00C648EB" w:rsidRPr="0039142F">
        <w:t xml:space="preserve"> Masyarakat</w:t>
      </w:r>
      <w:r w:rsidR="00C648EB" w:rsidRPr="00F12FB2">
        <w:rPr>
          <w:lang w:val="en-GB"/>
        </w:rPr>
        <w:t xml:space="preserve"> Internal</w:t>
      </w:r>
      <w:r w:rsidR="00C648EB" w:rsidRPr="00470E6D">
        <w:rPr>
          <w:lang w:val="en-GB"/>
        </w:rPr>
        <w:t xml:space="preserve"> </w:t>
      </w:r>
      <w:proofErr w:type="spellStart"/>
      <w:r w:rsidR="00C648EB" w:rsidRPr="00470E6D">
        <w:rPr>
          <w:lang w:val="en-GB"/>
        </w:rPr>
        <w:t>Politeknik</w:t>
      </w:r>
      <w:proofErr w:type="spellEnd"/>
      <w:r w:rsidR="00C648EB" w:rsidRPr="00470E6D">
        <w:rPr>
          <w:lang w:val="en-GB"/>
        </w:rPr>
        <w:t xml:space="preserve"> </w:t>
      </w:r>
      <w:proofErr w:type="spellStart"/>
      <w:r w:rsidR="00C648EB" w:rsidRPr="00470E6D">
        <w:rPr>
          <w:lang w:val="en-GB"/>
        </w:rPr>
        <w:t>Perkapalan</w:t>
      </w:r>
      <w:proofErr w:type="spellEnd"/>
      <w:r w:rsidR="00C648EB" w:rsidRPr="00470E6D">
        <w:rPr>
          <w:lang w:val="en-GB"/>
        </w:rPr>
        <w:t xml:space="preserve"> Negeri Surabaya</w:t>
      </w:r>
      <w:bookmarkEnd w:id="6"/>
      <w:bookmarkEnd w:id="7"/>
    </w:p>
    <w:p w14:paraId="3149A5FC" w14:textId="77777777" w:rsidR="00C648EB" w:rsidRDefault="00C648EB" w:rsidP="00C648EB">
      <w:pPr>
        <w:spacing w:before="29"/>
        <w:ind w:left="1180"/>
        <w:rPr>
          <w:b/>
          <w:szCs w:val="24"/>
        </w:rPr>
      </w:pPr>
    </w:p>
    <w:p w14:paraId="71717595" w14:textId="77777777" w:rsidR="00C648EB" w:rsidRDefault="00C648EB" w:rsidP="00C648EB">
      <w:pPr>
        <w:spacing w:before="29"/>
        <w:jc w:val="center"/>
        <w:rPr>
          <w:b/>
          <w:szCs w:val="24"/>
        </w:rPr>
      </w:pPr>
      <w:r w:rsidRPr="00E03BD4">
        <w:rPr>
          <w:b/>
          <w:bCs/>
          <w:szCs w:val="24"/>
          <w:lang w:val="en-GB"/>
        </w:rPr>
        <w:t>HALAMAN PENGESAHAN</w:t>
      </w:r>
    </w:p>
    <w:p w14:paraId="28B8C872" w14:textId="77777777" w:rsidR="00C648EB" w:rsidRDefault="00C648EB" w:rsidP="00C648EB">
      <w:pPr>
        <w:spacing w:before="29"/>
        <w:rPr>
          <w:b/>
          <w:szCs w:val="24"/>
        </w:rPr>
      </w:pPr>
    </w:p>
    <w:p w14:paraId="53EE85DE" w14:textId="77777777" w:rsidR="00C648EB" w:rsidRPr="00E03BD4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Judul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Pengabdian</w:t>
      </w:r>
      <w:proofErr w:type="spellEnd"/>
      <w:r>
        <w:rPr>
          <w:szCs w:val="24"/>
          <w:lang w:val="en-GB"/>
        </w:rPr>
        <w:tab/>
      </w:r>
      <w:r w:rsidRPr="00E03BD4">
        <w:rPr>
          <w:szCs w:val="24"/>
          <w:lang w:val="en-GB"/>
        </w:rPr>
        <w:t>:</w:t>
      </w:r>
    </w:p>
    <w:p w14:paraId="0092884B" w14:textId="77777777" w:rsidR="00C648EB" w:rsidRPr="00E03BD4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Rumpun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Ilmu</w:t>
      </w:r>
      <w:proofErr w:type="spellEnd"/>
      <w:r>
        <w:rPr>
          <w:szCs w:val="24"/>
          <w:lang w:val="en-GB"/>
        </w:rPr>
        <w:tab/>
      </w:r>
      <w:r w:rsidRPr="00E03BD4">
        <w:rPr>
          <w:szCs w:val="24"/>
          <w:lang w:val="en-GB"/>
        </w:rPr>
        <w:t>:</w:t>
      </w:r>
    </w:p>
    <w:p w14:paraId="10835547" w14:textId="77777777" w:rsidR="00C648EB" w:rsidRPr="00E03BD4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Ketua</w:t>
      </w:r>
      <w:proofErr w:type="spellEnd"/>
      <w:r>
        <w:rPr>
          <w:szCs w:val="24"/>
          <w:lang w:val="en-GB"/>
        </w:rPr>
        <w:t xml:space="preserve"> Tim</w:t>
      </w:r>
    </w:p>
    <w:p w14:paraId="196B48D5" w14:textId="77777777" w:rsidR="00C648EB" w:rsidRDefault="00C648EB" w:rsidP="000D11E0">
      <w:pPr>
        <w:pStyle w:val="ListParagraph"/>
        <w:numPr>
          <w:ilvl w:val="0"/>
          <w:numId w:val="9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 w:rsidRPr="00E03BD4">
        <w:rPr>
          <w:szCs w:val="24"/>
          <w:lang w:val="en-GB"/>
        </w:rPr>
        <w:t>Lengkap</w:t>
      </w:r>
      <w:proofErr w:type="spellEnd"/>
      <w:r>
        <w:rPr>
          <w:szCs w:val="24"/>
          <w:lang w:val="en-GB"/>
        </w:rPr>
        <w:tab/>
        <w:t>:</w:t>
      </w:r>
    </w:p>
    <w:p w14:paraId="43D5CFA9" w14:textId="77777777" w:rsidR="00C648EB" w:rsidRDefault="00C648EB" w:rsidP="000D11E0">
      <w:pPr>
        <w:pStyle w:val="ListParagraph"/>
        <w:numPr>
          <w:ilvl w:val="0"/>
          <w:numId w:val="9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>NIDN/NIDK</w:t>
      </w:r>
      <w:r>
        <w:rPr>
          <w:szCs w:val="24"/>
          <w:lang w:val="en-GB"/>
        </w:rPr>
        <w:tab/>
        <w:t>:</w:t>
      </w:r>
    </w:p>
    <w:p w14:paraId="7C8C5208" w14:textId="77777777" w:rsidR="00C648EB" w:rsidRDefault="00C648EB" w:rsidP="000D11E0">
      <w:pPr>
        <w:pStyle w:val="ListParagraph"/>
        <w:numPr>
          <w:ilvl w:val="0"/>
          <w:numId w:val="9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Institusi</w:t>
      </w:r>
      <w:proofErr w:type="spellEnd"/>
      <w:r>
        <w:rPr>
          <w:szCs w:val="24"/>
          <w:lang w:val="en-GB"/>
        </w:rPr>
        <w:tab/>
        <w:t>:</w:t>
      </w:r>
    </w:p>
    <w:p w14:paraId="2E33F7F1" w14:textId="77777777" w:rsidR="00C648EB" w:rsidRDefault="00C648EB" w:rsidP="000D11E0">
      <w:pPr>
        <w:pStyle w:val="ListParagraph"/>
        <w:numPr>
          <w:ilvl w:val="0"/>
          <w:numId w:val="9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proofErr w:type="spellStart"/>
      <w:r w:rsidRPr="00E03BD4">
        <w:rPr>
          <w:szCs w:val="24"/>
          <w:lang w:val="en-GB"/>
        </w:rPr>
        <w:t>Jabatan</w:t>
      </w:r>
      <w:proofErr w:type="spellEnd"/>
      <w:r w:rsidRPr="00E03BD4">
        <w:rPr>
          <w:szCs w:val="24"/>
          <w:lang w:val="en-GB"/>
        </w:rPr>
        <w:t xml:space="preserve"> </w:t>
      </w:r>
      <w:proofErr w:type="spellStart"/>
      <w:r w:rsidRPr="00E03BD4">
        <w:rPr>
          <w:szCs w:val="24"/>
          <w:lang w:val="en-GB"/>
        </w:rPr>
        <w:t>Fungsional</w:t>
      </w:r>
      <w:proofErr w:type="spellEnd"/>
      <w:r>
        <w:rPr>
          <w:szCs w:val="24"/>
          <w:lang w:val="en-GB"/>
        </w:rPr>
        <w:tab/>
        <w:t>:</w:t>
      </w:r>
    </w:p>
    <w:p w14:paraId="1ABB95EB" w14:textId="77777777" w:rsidR="00C648EB" w:rsidRDefault="00C648EB" w:rsidP="000D11E0">
      <w:pPr>
        <w:pStyle w:val="ListParagraph"/>
        <w:numPr>
          <w:ilvl w:val="0"/>
          <w:numId w:val="9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Program </w:t>
      </w:r>
      <w:proofErr w:type="spellStart"/>
      <w:r w:rsidRPr="00E03BD4">
        <w:rPr>
          <w:szCs w:val="24"/>
          <w:lang w:val="en-GB"/>
        </w:rPr>
        <w:t>Studi</w:t>
      </w:r>
      <w:proofErr w:type="spellEnd"/>
      <w:r w:rsidRPr="00E03BD4">
        <w:rPr>
          <w:szCs w:val="24"/>
          <w:lang w:val="en-GB"/>
        </w:rPr>
        <w:t>/</w:t>
      </w:r>
      <w:proofErr w:type="spellStart"/>
      <w:r w:rsidRPr="00E03BD4">
        <w:rPr>
          <w:szCs w:val="24"/>
          <w:lang w:val="en-GB"/>
        </w:rPr>
        <w:t>Jurusan</w:t>
      </w:r>
      <w:proofErr w:type="spellEnd"/>
      <w:r>
        <w:rPr>
          <w:szCs w:val="24"/>
          <w:lang w:val="en-GB"/>
        </w:rPr>
        <w:tab/>
        <w:t>:</w:t>
      </w:r>
    </w:p>
    <w:p w14:paraId="29732925" w14:textId="77777777" w:rsidR="00C648EB" w:rsidRDefault="00C648EB" w:rsidP="000D11E0">
      <w:pPr>
        <w:pStyle w:val="ListParagraph"/>
        <w:numPr>
          <w:ilvl w:val="0"/>
          <w:numId w:val="9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proofErr w:type="spellStart"/>
      <w:r w:rsidRPr="00E03BD4">
        <w:rPr>
          <w:szCs w:val="24"/>
          <w:lang w:val="en-GB"/>
        </w:rPr>
        <w:t>Nomor</w:t>
      </w:r>
      <w:proofErr w:type="spellEnd"/>
      <w:r w:rsidRPr="00E03BD4">
        <w:rPr>
          <w:szCs w:val="24"/>
          <w:lang w:val="en-GB"/>
        </w:rPr>
        <w:t xml:space="preserve"> HP</w:t>
      </w:r>
      <w:r>
        <w:rPr>
          <w:szCs w:val="24"/>
          <w:lang w:val="en-GB"/>
        </w:rPr>
        <w:tab/>
        <w:t>:</w:t>
      </w:r>
    </w:p>
    <w:p w14:paraId="41FE42F0" w14:textId="77777777" w:rsidR="00C648EB" w:rsidRPr="00E03BD4" w:rsidRDefault="00C648EB" w:rsidP="000D11E0">
      <w:pPr>
        <w:pStyle w:val="ListParagraph"/>
        <w:numPr>
          <w:ilvl w:val="0"/>
          <w:numId w:val="9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Alamat </w:t>
      </w:r>
      <w:proofErr w:type="spellStart"/>
      <w:r w:rsidRPr="00E03BD4">
        <w:rPr>
          <w:szCs w:val="24"/>
          <w:lang w:val="en-GB"/>
        </w:rPr>
        <w:t>surel</w:t>
      </w:r>
      <w:proofErr w:type="spellEnd"/>
      <w:r w:rsidRPr="00E03BD4">
        <w:rPr>
          <w:szCs w:val="24"/>
          <w:lang w:val="en-GB"/>
        </w:rPr>
        <w:t xml:space="preserve"> (e-mail)</w:t>
      </w:r>
      <w:r>
        <w:rPr>
          <w:szCs w:val="24"/>
          <w:lang w:val="en-GB"/>
        </w:rPr>
        <w:tab/>
        <w:t>:</w:t>
      </w:r>
    </w:p>
    <w:p w14:paraId="525ACA80" w14:textId="77777777" w:rsidR="00C648EB" w:rsidRPr="00E03BD4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Anggota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Pengabdi</w:t>
      </w:r>
      <w:proofErr w:type="spellEnd"/>
      <w:r>
        <w:rPr>
          <w:szCs w:val="24"/>
          <w:lang w:val="en-GB"/>
        </w:rPr>
        <w:t xml:space="preserve"> (1)</w:t>
      </w:r>
    </w:p>
    <w:p w14:paraId="00177E20" w14:textId="77777777" w:rsidR="00C648EB" w:rsidRDefault="00C648EB" w:rsidP="000D11E0">
      <w:pPr>
        <w:pStyle w:val="ListParagraph"/>
        <w:numPr>
          <w:ilvl w:val="0"/>
          <w:numId w:val="10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 w:rsidRPr="00E03BD4">
        <w:rPr>
          <w:szCs w:val="24"/>
          <w:lang w:val="en-GB"/>
        </w:rPr>
        <w:t>Lengkap</w:t>
      </w:r>
      <w:proofErr w:type="spellEnd"/>
      <w:r>
        <w:rPr>
          <w:szCs w:val="24"/>
          <w:lang w:val="en-GB"/>
        </w:rPr>
        <w:tab/>
        <w:t>:</w:t>
      </w:r>
    </w:p>
    <w:p w14:paraId="204E3B23" w14:textId="77777777" w:rsidR="00C648EB" w:rsidRDefault="00C648EB" w:rsidP="000D11E0">
      <w:pPr>
        <w:pStyle w:val="ListParagraph"/>
        <w:numPr>
          <w:ilvl w:val="0"/>
          <w:numId w:val="10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>NIDN/NIDK</w:t>
      </w:r>
      <w:r>
        <w:rPr>
          <w:szCs w:val="24"/>
          <w:lang w:val="en-GB"/>
        </w:rPr>
        <w:tab/>
        <w:t>:</w:t>
      </w:r>
    </w:p>
    <w:p w14:paraId="743F7951" w14:textId="77777777" w:rsidR="00C648EB" w:rsidRDefault="00C648EB" w:rsidP="000D11E0">
      <w:pPr>
        <w:pStyle w:val="ListParagraph"/>
        <w:numPr>
          <w:ilvl w:val="0"/>
          <w:numId w:val="10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Institusi</w:t>
      </w:r>
      <w:proofErr w:type="spellEnd"/>
      <w:r>
        <w:rPr>
          <w:szCs w:val="24"/>
          <w:lang w:val="en-GB"/>
        </w:rPr>
        <w:tab/>
        <w:t>:</w:t>
      </w:r>
    </w:p>
    <w:p w14:paraId="421E0A78" w14:textId="77777777" w:rsidR="00C648EB" w:rsidRDefault="00C648EB" w:rsidP="000D11E0">
      <w:pPr>
        <w:pStyle w:val="ListParagraph"/>
        <w:numPr>
          <w:ilvl w:val="0"/>
          <w:numId w:val="10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Program </w:t>
      </w:r>
      <w:proofErr w:type="spellStart"/>
      <w:r w:rsidRPr="00E03BD4">
        <w:rPr>
          <w:szCs w:val="24"/>
          <w:lang w:val="en-GB"/>
        </w:rPr>
        <w:t>Studi</w:t>
      </w:r>
      <w:proofErr w:type="spellEnd"/>
      <w:r w:rsidRPr="00E03BD4">
        <w:rPr>
          <w:szCs w:val="24"/>
          <w:lang w:val="en-GB"/>
        </w:rPr>
        <w:t>/</w:t>
      </w:r>
      <w:proofErr w:type="spellStart"/>
      <w:r w:rsidRPr="00E03BD4">
        <w:rPr>
          <w:szCs w:val="24"/>
          <w:lang w:val="en-GB"/>
        </w:rPr>
        <w:t>Jurusan</w:t>
      </w:r>
      <w:proofErr w:type="spellEnd"/>
      <w:r>
        <w:rPr>
          <w:szCs w:val="24"/>
          <w:lang w:val="en-GB"/>
        </w:rPr>
        <w:tab/>
        <w:t>:</w:t>
      </w:r>
    </w:p>
    <w:p w14:paraId="158462C1" w14:textId="77777777" w:rsidR="00C648EB" w:rsidRPr="00E03BD4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Anggota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Pengabdi</w:t>
      </w:r>
      <w:proofErr w:type="spellEnd"/>
      <w:r>
        <w:rPr>
          <w:szCs w:val="24"/>
          <w:lang w:val="en-GB"/>
        </w:rPr>
        <w:t xml:space="preserve"> (2)</w:t>
      </w:r>
    </w:p>
    <w:p w14:paraId="12CD52B1" w14:textId="77777777" w:rsidR="00C648EB" w:rsidRDefault="00C648EB" w:rsidP="000D11E0">
      <w:pPr>
        <w:pStyle w:val="ListParagraph"/>
        <w:numPr>
          <w:ilvl w:val="0"/>
          <w:numId w:val="11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 w:rsidRPr="00E03BD4">
        <w:rPr>
          <w:szCs w:val="24"/>
          <w:lang w:val="en-GB"/>
        </w:rPr>
        <w:t>Lengkap</w:t>
      </w:r>
      <w:proofErr w:type="spellEnd"/>
      <w:r>
        <w:rPr>
          <w:szCs w:val="24"/>
          <w:lang w:val="en-GB"/>
        </w:rPr>
        <w:tab/>
        <w:t>:</w:t>
      </w:r>
    </w:p>
    <w:p w14:paraId="69EA1C33" w14:textId="77777777" w:rsidR="00C648EB" w:rsidRDefault="00C648EB" w:rsidP="000D11E0">
      <w:pPr>
        <w:pStyle w:val="ListParagraph"/>
        <w:numPr>
          <w:ilvl w:val="0"/>
          <w:numId w:val="11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>NIDN/NIDK</w:t>
      </w:r>
      <w:r>
        <w:rPr>
          <w:szCs w:val="24"/>
          <w:lang w:val="en-GB"/>
        </w:rPr>
        <w:tab/>
        <w:t>:</w:t>
      </w:r>
    </w:p>
    <w:p w14:paraId="5548D0CE" w14:textId="77777777" w:rsidR="00C648EB" w:rsidRDefault="00C648EB" w:rsidP="000D11E0">
      <w:pPr>
        <w:pStyle w:val="ListParagraph"/>
        <w:numPr>
          <w:ilvl w:val="0"/>
          <w:numId w:val="11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Institusi</w:t>
      </w:r>
      <w:proofErr w:type="spellEnd"/>
      <w:r>
        <w:rPr>
          <w:szCs w:val="24"/>
          <w:lang w:val="en-GB"/>
        </w:rPr>
        <w:tab/>
        <w:t>:</w:t>
      </w:r>
    </w:p>
    <w:p w14:paraId="657F4779" w14:textId="77777777" w:rsidR="00C648EB" w:rsidRDefault="00C648EB" w:rsidP="000D11E0">
      <w:pPr>
        <w:pStyle w:val="ListParagraph"/>
        <w:numPr>
          <w:ilvl w:val="0"/>
          <w:numId w:val="11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Program </w:t>
      </w:r>
      <w:proofErr w:type="spellStart"/>
      <w:r w:rsidRPr="00E03BD4">
        <w:rPr>
          <w:szCs w:val="24"/>
          <w:lang w:val="en-GB"/>
        </w:rPr>
        <w:t>Studi</w:t>
      </w:r>
      <w:proofErr w:type="spellEnd"/>
      <w:r w:rsidRPr="00E03BD4">
        <w:rPr>
          <w:szCs w:val="24"/>
          <w:lang w:val="en-GB"/>
        </w:rPr>
        <w:t>/</w:t>
      </w:r>
      <w:proofErr w:type="spellStart"/>
      <w:r w:rsidRPr="00E03BD4">
        <w:rPr>
          <w:szCs w:val="24"/>
          <w:lang w:val="en-GB"/>
        </w:rPr>
        <w:t>Jurusan</w:t>
      </w:r>
      <w:proofErr w:type="spellEnd"/>
      <w:r>
        <w:rPr>
          <w:szCs w:val="24"/>
          <w:lang w:val="en-GB"/>
        </w:rPr>
        <w:tab/>
        <w:t>:</w:t>
      </w:r>
    </w:p>
    <w:p w14:paraId="5EE5E896" w14:textId="77777777" w:rsidR="00C648EB" w:rsidRPr="00E03BD4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Anggota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Pengabdi</w:t>
      </w:r>
      <w:proofErr w:type="spellEnd"/>
      <w:r>
        <w:rPr>
          <w:szCs w:val="24"/>
          <w:lang w:val="en-GB"/>
        </w:rPr>
        <w:t xml:space="preserve"> (3)</w:t>
      </w:r>
    </w:p>
    <w:p w14:paraId="3518B775" w14:textId="77777777" w:rsidR="00C648EB" w:rsidRDefault="00C648EB" w:rsidP="000D11E0">
      <w:pPr>
        <w:pStyle w:val="ListParagraph"/>
        <w:numPr>
          <w:ilvl w:val="0"/>
          <w:numId w:val="12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 w:rsidRPr="00E03BD4">
        <w:rPr>
          <w:szCs w:val="24"/>
          <w:lang w:val="en-GB"/>
        </w:rPr>
        <w:t>Lengkap</w:t>
      </w:r>
      <w:proofErr w:type="spellEnd"/>
      <w:r>
        <w:rPr>
          <w:szCs w:val="24"/>
          <w:lang w:val="en-GB"/>
        </w:rPr>
        <w:tab/>
        <w:t>:</w:t>
      </w:r>
    </w:p>
    <w:p w14:paraId="1042CBBD" w14:textId="77777777" w:rsidR="00C648EB" w:rsidRDefault="00C648EB" w:rsidP="000D11E0">
      <w:pPr>
        <w:pStyle w:val="ListParagraph"/>
        <w:numPr>
          <w:ilvl w:val="0"/>
          <w:numId w:val="12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>NIDN/NIDK</w:t>
      </w:r>
      <w:r>
        <w:rPr>
          <w:szCs w:val="24"/>
          <w:lang w:val="en-GB"/>
        </w:rPr>
        <w:tab/>
        <w:t>:</w:t>
      </w:r>
    </w:p>
    <w:p w14:paraId="6D8EC908" w14:textId="77777777" w:rsidR="00C648EB" w:rsidRDefault="00C648EB" w:rsidP="000D11E0">
      <w:pPr>
        <w:pStyle w:val="ListParagraph"/>
        <w:numPr>
          <w:ilvl w:val="0"/>
          <w:numId w:val="12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Institusi</w:t>
      </w:r>
      <w:proofErr w:type="spellEnd"/>
      <w:r>
        <w:rPr>
          <w:szCs w:val="24"/>
          <w:lang w:val="en-GB"/>
        </w:rPr>
        <w:tab/>
        <w:t>:</w:t>
      </w:r>
    </w:p>
    <w:p w14:paraId="19C31AAA" w14:textId="77777777" w:rsidR="00C648EB" w:rsidRDefault="00C648EB" w:rsidP="000D11E0">
      <w:pPr>
        <w:pStyle w:val="ListParagraph"/>
        <w:numPr>
          <w:ilvl w:val="0"/>
          <w:numId w:val="12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Program </w:t>
      </w:r>
      <w:proofErr w:type="spellStart"/>
      <w:r w:rsidRPr="00E03BD4">
        <w:rPr>
          <w:szCs w:val="24"/>
          <w:lang w:val="en-GB"/>
        </w:rPr>
        <w:t>Studi</w:t>
      </w:r>
      <w:proofErr w:type="spellEnd"/>
      <w:r w:rsidRPr="00E03BD4">
        <w:rPr>
          <w:szCs w:val="24"/>
          <w:lang w:val="en-GB"/>
        </w:rPr>
        <w:t>/</w:t>
      </w:r>
      <w:proofErr w:type="spellStart"/>
      <w:r w:rsidRPr="00E03BD4">
        <w:rPr>
          <w:szCs w:val="24"/>
          <w:lang w:val="en-GB"/>
        </w:rPr>
        <w:t>Jurusan</w:t>
      </w:r>
      <w:proofErr w:type="spellEnd"/>
      <w:r>
        <w:rPr>
          <w:szCs w:val="24"/>
          <w:lang w:val="en-GB"/>
        </w:rPr>
        <w:tab/>
        <w:t>:</w:t>
      </w:r>
    </w:p>
    <w:p w14:paraId="6CE2AED1" w14:textId="77777777" w:rsid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</w:p>
    <w:p w14:paraId="4F597791" w14:textId="77777777" w:rsidR="00C648EB" w:rsidRP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</w:p>
    <w:p w14:paraId="364CE864" w14:textId="77777777" w:rsidR="00C648EB" w:rsidRPr="00E03BD4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r>
        <w:rPr>
          <w:szCs w:val="24"/>
          <w:lang w:val="en-GB"/>
        </w:rPr>
        <w:t>Mitra</w:t>
      </w:r>
    </w:p>
    <w:p w14:paraId="3F7C21B0" w14:textId="77777777" w:rsidR="00C648EB" w:rsidRDefault="00C648EB" w:rsidP="000D11E0">
      <w:pPr>
        <w:pStyle w:val="ListParagraph"/>
        <w:numPr>
          <w:ilvl w:val="0"/>
          <w:numId w:val="13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>
        <w:rPr>
          <w:szCs w:val="24"/>
          <w:lang w:val="en-GB"/>
        </w:rPr>
        <w:t>Institusi</w:t>
      </w:r>
      <w:proofErr w:type="spellEnd"/>
      <w:r>
        <w:rPr>
          <w:szCs w:val="24"/>
          <w:lang w:val="en-GB"/>
        </w:rPr>
        <w:tab/>
        <w:t>:</w:t>
      </w:r>
    </w:p>
    <w:p w14:paraId="18254338" w14:textId="77777777" w:rsidR="00C648EB" w:rsidRDefault="00C648EB" w:rsidP="000D11E0">
      <w:pPr>
        <w:pStyle w:val="ListParagraph"/>
        <w:numPr>
          <w:ilvl w:val="0"/>
          <w:numId w:val="13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r>
        <w:rPr>
          <w:szCs w:val="24"/>
          <w:lang w:val="en-GB"/>
        </w:rPr>
        <w:t>Alamat</w:t>
      </w:r>
      <w:r>
        <w:rPr>
          <w:szCs w:val="24"/>
          <w:lang w:val="en-GB"/>
        </w:rPr>
        <w:tab/>
        <w:t>:</w:t>
      </w:r>
    </w:p>
    <w:p w14:paraId="68906C7F" w14:textId="77777777" w:rsidR="00C648EB" w:rsidRDefault="00C648EB" w:rsidP="000D11E0">
      <w:pPr>
        <w:pStyle w:val="ListParagraph"/>
        <w:numPr>
          <w:ilvl w:val="0"/>
          <w:numId w:val="13"/>
        </w:numPr>
        <w:tabs>
          <w:tab w:val="left" w:pos="3544"/>
        </w:tabs>
        <w:spacing w:before="29"/>
        <w:ind w:left="426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Penanggung</w:t>
      </w:r>
      <w:proofErr w:type="spellEnd"/>
      <w:r>
        <w:rPr>
          <w:szCs w:val="24"/>
          <w:lang w:val="en-GB"/>
        </w:rPr>
        <w:t xml:space="preserve"> Jawab</w:t>
      </w:r>
      <w:r>
        <w:rPr>
          <w:szCs w:val="24"/>
          <w:lang w:val="en-GB"/>
        </w:rPr>
        <w:tab/>
        <w:t>:</w:t>
      </w:r>
    </w:p>
    <w:p w14:paraId="079F23F9" w14:textId="77777777" w:rsid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 w:rsidRPr="00C648EB">
        <w:rPr>
          <w:szCs w:val="24"/>
          <w:lang w:val="en-GB"/>
        </w:rPr>
        <w:t>Tahun</w:t>
      </w:r>
      <w:proofErr w:type="spellEnd"/>
      <w:r w:rsidRPr="00C648EB">
        <w:rPr>
          <w:szCs w:val="24"/>
          <w:lang w:val="en-GB"/>
        </w:rPr>
        <w:t xml:space="preserve"> </w:t>
      </w:r>
      <w:proofErr w:type="spellStart"/>
      <w:r w:rsidRPr="00C648EB">
        <w:rPr>
          <w:szCs w:val="24"/>
          <w:lang w:val="en-GB"/>
        </w:rPr>
        <w:t>Pelaksanaan</w:t>
      </w:r>
      <w:proofErr w:type="spellEnd"/>
      <w:r>
        <w:rPr>
          <w:szCs w:val="24"/>
          <w:lang w:val="en-GB"/>
        </w:rPr>
        <w:tab/>
        <w:t xml:space="preserve">: </w:t>
      </w:r>
      <w:proofErr w:type="spellStart"/>
      <w:r w:rsidRPr="00C648EB">
        <w:rPr>
          <w:szCs w:val="24"/>
          <w:lang w:val="en-GB"/>
        </w:rPr>
        <w:t>Tahun</w:t>
      </w:r>
      <w:proofErr w:type="spellEnd"/>
      <w:r w:rsidRPr="00C648EB">
        <w:rPr>
          <w:szCs w:val="24"/>
          <w:lang w:val="en-GB"/>
        </w:rPr>
        <w:t xml:space="preserve"> </w:t>
      </w:r>
      <w:proofErr w:type="spellStart"/>
      <w:r w:rsidRPr="00C648EB">
        <w:rPr>
          <w:szCs w:val="24"/>
          <w:lang w:val="en-GB"/>
        </w:rPr>
        <w:t>ke</w:t>
      </w:r>
      <w:proofErr w:type="spellEnd"/>
      <w:r w:rsidRPr="00C648EB">
        <w:rPr>
          <w:szCs w:val="24"/>
          <w:lang w:val="en-GB"/>
        </w:rPr>
        <w:t>……</w:t>
      </w:r>
      <w:proofErr w:type="spellStart"/>
      <w:r w:rsidRPr="00C648EB">
        <w:rPr>
          <w:szCs w:val="24"/>
          <w:lang w:val="en-GB"/>
        </w:rPr>
        <w:t>dari</w:t>
      </w:r>
      <w:proofErr w:type="spellEnd"/>
      <w:r w:rsidRPr="00C648EB">
        <w:rPr>
          <w:szCs w:val="24"/>
          <w:lang w:val="en-GB"/>
        </w:rPr>
        <w:t xml:space="preserve"> </w:t>
      </w:r>
      <w:proofErr w:type="spellStart"/>
      <w:r w:rsidRPr="00C648EB">
        <w:rPr>
          <w:szCs w:val="24"/>
          <w:lang w:val="en-GB"/>
        </w:rPr>
        <w:t>rencana</w:t>
      </w:r>
      <w:proofErr w:type="spellEnd"/>
      <w:r w:rsidRPr="00C648EB">
        <w:rPr>
          <w:szCs w:val="24"/>
          <w:lang w:val="en-GB"/>
        </w:rPr>
        <w:t>………</w:t>
      </w:r>
      <w:proofErr w:type="spellStart"/>
      <w:r w:rsidRPr="00C648EB">
        <w:rPr>
          <w:szCs w:val="24"/>
          <w:lang w:val="en-GB"/>
        </w:rPr>
        <w:t>tahun</w:t>
      </w:r>
      <w:proofErr w:type="spellEnd"/>
    </w:p>
    <w:p w14:paraId="7F33C724" w14:textId="77777777" w:rsid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 w:rsidRPr="00C648EB">
        <w:rPr>
          <w:szCs w:val="24"/>
          <w:lang w:val="en-GB"/>
        </w:rPr>
        <w:t>Biaya</w:t>
      </w:r>
      <w:proofErr w:type="spellEnd"/>
      <w:r w:rsidRPr="00C648EB">
        <w:rPr>
          <w:szCs w:val="24"/>
          <w:lang w:val="en-GB"/>
        </w:rPr>
        <w:t xml:space="preserve"> </w:t>
      </w:r>
      <w:proofErr w:type="spellStart"/>
      <w:r w:rsidRPr="00C648EB">
        <w:rPr>
          <w:szCs w:val="24"/>
          <w:lang w:val="en-GB"/>
        </w:rPr>
        <w:t>Tahun</w:t>
      </w:r>
      <w:proofErr w:type="spellEnd"/>
      <w:r w:rsidRPr="00C648EB">
        <w:rPr>
          <w:szCs w:val="24"/>
          <w:lang w:val="en-GB"/>
        </w:rPr>
        <w:t xml:space="preserve"> </w:t>
      </w:r>
      <w:proofErr w:type="spellStart"/>
      <w:r w:rsidRPr="00C648EB">
        <w:rPr>
          <w:szCs w:val="24"/>
          <w:lang w:val="en-GB"/>
        </w:rPr>
        <w:t>Berjalan</w:t>
      </w:r>
      <w:proofErr w:type="spellEnd"/>
      <w:r>
        <w:rPr>
          <w:szCs w:val="24"/>
          <w:lang w:val="en-GB"/>
        </w:rPr>
        <w:tab/>
        <w:t>: Rp………….</w:t>
      </w:r>
    </w:p>
    <w:p w14:paraId="006BBF6C" w14:textId="77777777" w:rsid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  <w:proofErr w:type="spellStart"/>
      <w:r w:rsidRPr="00C648EB">
        <w:rPr>
          <w:szCs w:val="24"/>
          <w:lang w:val="en-GB"/>
        </w:rPr>
        <w:t>Biaya</w:t>
      </w:r>
      <w:proofErr w:type="spellEnd"/>
      <w:r w:rsidRPr="00C648EB">
        <w:rPr>
          <w:szCs w:val="24"/>
          <w:lang w:val="en-GB"/>
        </w:rPr>
        <w:t xml:space="preserve"> </w:t>
      </w:r>
      <w:proofErr w:type="spellStart"/>
      <w:r w:rsidRPr="00C648EB">
        <w:rPr>
          <w:szCs w:val="24"/>
          <w:lang w:val="en-GB"/>
        </w:rPr>
        <w:t>Keseluruhan</w:t>
      </w:r>
      <w:proofErr w:type="spellEnd"/>
      <w:r>
        <w:rPr>
          <w:szCs w:val="24"/>
          <w:lang w:val="en-GB"/>
        </w:rPr>
        <w:tab/>
        <w:t>: Rp………….</w:t>
      </w:r>
    </w:p>
    <w:p w14:paraId="409B31C8" w14:textId="77777777" w:rsidR="00C648EB" w:rsidRDefault="00C648EB" w:rsidP="00C648EB">
      <w:pPr>
        <w:tabs>
          <w:tab w:val="left" w:pos="3544"/>
        </w:tabs>
        <w:spacing w:before="29"/>
        <w:ind w:left="1180"/>
        <w:rPr>
          <w:szCs w:val="24"/>
          <w:lang w:val="en-GB"/>
        </w:rPr>
        <w:sectPr w:rsidR="00C648EB" w:rsidSect="00C648EB">
          <w:footerReference w:type="default" r:id="rId24"/>
          <w:type w:val="continuous"/>
          <w:pgSz w:w="11920" w:h="16840"/>
          <w:pgMar w:top="1200" w:right="1560" w:bottom="280" w:left="1580" w:header="0" w:footer="996" w:gutter="0"/>
          <w:pgNumType w:start="1"/>
          <w:cols w:space="720"/>
        </w:sectPr>
      </w:pPr>
    </w:p>
    <w:p w14:paraId="1CD18B31" w14:textId="77777777" w:rsid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</w:p>
    <w:p w14:paraId="2DD5AB52" w14:textId="77777777" w:rsid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</w:p>
    <w:p w14:paraId="791A3E6E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proofErr w:type="spellStart"/>
      <w:r w:rsidRPr="00E03BD4">
        <w:rPr>
          <w:szCs w:val="24"/>
          <w:lang w:val="en-GB"/>
        </w:rPr>
        <w:t>Mengetahui</w:t>
      </w:r>
      <w:proofErr w:type="spellEnd"/>
    </w:p>
    <w:p w14:paraId="7ED9F366" w14:textId="77777777" w:rsidR="00C648EB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Ketua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Jurusan</w:t>
      </w:r>
      <w:proofErr w:type="spellEnd"/>
      <w:r w:rsidRPr="00E03BD4">
        <w:rPr>
          <w:szCs w:val="24"/>
          <w:lang w:val="en-GB"/>
        </w:rPr>
        <w:t>,</w:t>
      </w:r>
    </w:p>
    <w:p w14:paraId="0A5B908F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</w:p>
    <w:p w14:paraId="75C58534" w14:textId="77777777" w:rsidR="00C648EB" w:rsidRDefault="00C648EB" w:rsidP="00C648EB">
      <w:pPr>
        <w:tabs>
          <w:tab w:val="left" w:pos="3544"/>
        </w:tabs>
        <w:spacing w:before="29"/>
        <w:jc w:val="center"/>
        <w:rPr>
          <w:bCs/>
          <w:szCs w:val="24"/>
          <w:lang w:val="en-GB"/>
        </w:rPr>
      </w:pPr>
      <w:r w:rsidRPr="00E03BD4">
        <w:rPr>
          <w:bCs/>
          <w:szCs w:val="24"/>
          <w:lang w:val="en-GB"/>
        </w:rPr>
        <w:t xml:space="preserve">Tanda </w:t>
      </w:r>
      <w:proofErr w:type="spellStart"/>
      <w:r w:rsidRPr="00E03BD4">
        <w:rPr>
          <w:bCs/>
          <w:szCs w:val="24"/>
          <w:lang w:val="en-GB"/>
        </w:rPr>
        <w:t>tangan</w:t>
      </w:r>
      <w:proofErr w:type="spellEnd"/>
    </w:p>
    <w:p w14:paraId="35941221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bCs/>
          <w:szCs w:val="24"/>
          <w:lang w:val="en-GB"/>
        </w:rPr>
      </w:pPr>
    </w:p>
    <w:p w14:paraId="0C8847BF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 w:rsidRPr="00E03BD4">
        <w:rPr>
          <w:szCs w:val="24"/>
          <w:lang w:val="en-GB"/>
        </w:rPr>
        <w:t>Lengkap</w:t>
      </w:r>
      <w:proofErr w:type="spellEnd"/>
    </w:p>
    <w:p w14:paraId="63351000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r w:rsidRPr="00E03BD4">
        <w:rPr>
          <w:szCs w:val="24"/>
          <w:lang w:val="en-GB"/>
        </w:rPr>
        <w:t>NIP/NIK</w:t>
      </w:r>
    </w:p>
    <w:p w14:paraId="05B3B0E3" w14:textId="77777777" w:rsid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</w:p>
    <w:p w14:paraId="5995A29F" w14:textId="77777777" w:rsidR="00C648EB" w:rsidRDefault="00C648EB" w:rsidP="00C648EB">
      <w:pPr>
        <w:tabs>
          <w:tab w:val="left" w:pos="3544"/>
        </w:tabs>
        <w:spacing w:before="29"/>
        <w:rPr>
          <w:szCs w:val="24"/>
          <w:lang w:val="en-GB"/>
        </w:rPr>
      </w:pPr>
    </w:p>
    <w:p w14:paraId="5C8C8367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Kota, </w:t>
      </w:r>
      <w:proofErr w:type="spellStart"/>
      <w:r w:rsidRPr="00E03BD4">
        <w:rPr>
          <w:szCs w:val="24"/>
          <w:lang w:val="en-GB"/>
        </w:rPr>
        <w:t>tanggal-bulan-tahun</w:t>
      </w:r>
      <w:proofErr w:type="spellEnd"/>
    </w:p>
    <w:p w14:paraId="1599F7DD" w14:textId="77777777" w:rsidR="00C648EB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</w:p>
    <w:p w14:paraId="4EC68CE9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proofErr w:type="spellStart"/>
      <w:r w:rsidRPr="00E03BD4">
        <w:rPr>
          <w:szCs w:val="24"/>
          <w:lang w:val="en-GB"/>
        </w:rPr>
        <w:t>Ketua</w:t>
      </w:r>
      <w:proofErr w:type="spellEnd"/>
      <w:r w:rsidRPr="00E03BD4">
        <w:rPr>
          <w:szCs w:val="24"/>
          <w:lang w:val="en-GB"/>
        </w:rPr>
        <w:t xml:space="preserve"> </w:t>
      </w:r>
      <w:proofErr w:type="spellStart"/>
      <w:r w:rsidR="00F307E5">
        <w:rPr>
          <w:szCs w:val="24"/>
          <w:lang w:val="en-GB"/>
        </w:rPr>
        <w:t>Pengabdi</w:t>
      </w:r>
      <w:proofErr w:type="spellEnd"/>
      <w:r w:rsidRPr="00E03BD4">
        <w:rPr>
          <w:szCs w:val="24"/>
          <w:lang w:val="en-GB"/>
        </w:rPr>
        <w:t>,</w:t>
      </w:r>
    </w:p>
    <w:p w14:paraId="3218A641" w14:textId="77777777" w:rsidR="00C648EB" w:rsidRDefault="00C648EB" w:rsidP="00C648EB">
      <w:pPr>
        <w:tabs>
          <w:tab w:val="left" w:pos="3544"/>
        </w:tabs>
        <w:spacing w:before="29"/>
        <w:jc w:val="center"/>
        <w:rPr>
          <w:bCs/>
          <w:szCs w:val="24"/>
          <w:lang w:val="en-GB"/>
        </w:rPr>
      </w:pPr>
    </w:p>
    <w:p w14:paraId="76AEDCC2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bCs/>
          <w:szCs w:val="24"/>
          <w:lang w:val="en-GB"/>
        </w:rPr>
      </w:pPr>
      <w:r w:rsidRPr="00E03BD4">
        <w:rPr>
          <w:bCs/>
          <w:szCs w:val="24"/>
          <w:lang w:val="en-GB"/>
        </w:rPr>
        <w:t xml:space="preserve">Tanda </w:t>
      </w:r>
      <w:proofErr w:type="spellStart"/>
      <w:r w:rsidRPr="00E03BD4">
        <w:rPr>
          <w:bCs/>
          <w:szCs w:val="24"/>
          <w:lang w:val="en-GB"/>
        </w:rPr>
        <w:t>tangan</w:t>
      </w:r>
      <w:proofErr w:type="spellEnd"/>
    </w:p>
    <w:p w14:paraId="2D57F3D1" w14:textId="77777777" w:rsidR="00C648EB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</w:p>
    <w:p w14:paraId="22315DC9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 w:rsidRPr="00E03BD4">
        <w:rPr>
          <w:szCs w:val="24"/>
          <w:lang w:val="en-GB"/>
        </w:rPr>
        <w:t>Lengkap</w:t>
      </w:r>
      <w:proofErr w:type="spellEnd"/>
    </w:p>
    <w:p w14:paraId="5AE7BF16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</w:rPr>
        <w:sectPr w:rsidR="00C648EB" w:rsidRPr="00E03BD4" w:rsidSect="00E03BD4">
          <w:type w:val="continuous"/>
          <w:pgSz w:w="11920" w:h="16840"/>
          <w:pgMar w:top="1200" w:right="1560" w:bottom="280" w:left="1580" w:header="0" w:footer="996" w:gutter="0"/>
          <w:cols w:num="2" w:space="720"/>
        </w:sectPr>
      </w:pPr>
      <w:r w:rsidRPr="00E03BD4">
        <w:rPr>
          <w:szCs w:val="24"/>
          <w:lang w:val="en-GB"/>
        </w:rPr>
        <w:t>NIP/NIK</w:t>
      </w:r>
    </w:p>
    <w:p w14:paraId="079A8B62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Menyetujui</w:t>
      </w:r>
      <w:proofErr w:type="spellEnd"/>
      <w:r>
        <w:rPr>
          <w:szCs w:val="24"/>
          <w:lang w:val="en-GB"/>
        </w:rPr>
        <w:t>,</w:t>
      </w:r>
    </w:p>
    <w:p w14:paraId="4EE1E0A7" w14:textId="77777777" w:rsidR="00C648EB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Ketua</w:t>
      </w:r>
      <w:proofErr w:type="spellEnd"/>
      <w:r>
        <w:rPr>
          <w:szCs w:val="24"/>
          <w:lang w:val="en-GB"/>
        </w:rPr>
        <w:t xml:space="preserve"> P3M PPNS</w:t>
      </w:r>
    </w:p>
    <w:p w14:paraId="4A744D65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</w:p>
    <w:p w14:paraId="6AC9F6A7" w14:textId="77777777" w:rsidR="00C648EB" w:rsidRDefault="00C648EB" w:rsidP="00C648EB">
      <w:pPr>
        <w:tabs>
          <w:tab w:val="left" w:pos="3544"/>
        </w:tabs>
        <w:spacing w:before="29"/>
        <w:jc w:val="center"/>
        <w:rPr>
          <w:bCs/>
          <w:szCs w:val="24"/>
          <w:lang w:val="en-GB"/>
        </w:rPr>
      </w:pPr>
      <w:r w:rsidRPr="00E03BD4">
        <w:rPr>
          <w:bCs/>
          <w:szCs w:val="24"/>
          <w:lang w:val="en-GB"/>
        </w:rPr>
        <w:t xml:space="preserve">Tanda </w:t>
      </w:r>
      <w:proofErr w:type="spellStart"/>
      <w:r w:rsidRPr="00E03BD4">
        <w:rPr>
          <w:bCs/>
          <w:szCs w:val="24"/>
          <w:lang w:val="en-GB"/>
        </w:rPr>
        <w:t>tangan</w:t>
      </w:r>
      <w:proofErr w:type="spellEnd"/>
    </w:p>
    <w:p w14:paraId="61085223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bCs/>
          <w:szCs w:val="24"/>
          <w:lang w:val="en-GB"/>
        </w:rPr>
      </w:pPr>
    </w:p>
    <w:p w14:paraId="1743F118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 w:rsidRPr="00E03BD4">
        <w:rPr>
          <w:szCs w:val="24"/>
          <w:lang w:val="en-GB"/>
        </w:rPr>
        <w:t>Lengkap</w:t>
      </w:r>
      <w:proofErr w:type="spellEnd"/>
    </w:p>
    <w:p w14:paraId="2484DA2C" w14:textId="77777777" w:rsidR="00C648EB" w:rsidRPr="00E03BD4" w:rsidRDefault="00C648EB" w:rsidP="00C648EB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  <w:r w:rsidRPr="00E03BD4">
        <w:rPr>
          <w:szCs w:val="24"/>
          <w:lang w:val="en-GB"/>
        </w:rPr>
        <w:t>NIP/NIK</w:t>
      </w:r>
    </w:p>
    <w:p w14:paraId="17B28328" w14:textId="77777777" w:rsidR="002E64A9" w:rsidRDefault="002E64A9" w:rsidP="00307150">
      <w:pPr>
        <w:pStyle w:val="ListParagraph"/>
        <w:ind w:left="0" w:firstLine="709"/>
        <w:rPr>
          <w:lang w:val="en-GB"/>
        </w:rPr>
      </w:pPr>
    </w:p>
    <w:p w14:paraId="365E5FB6" w14:textId="77777777" w:rsidR="002E64A9" w:rsidRDefault="002E64A9" w:rsidP="00307150">
      <w:pPr>
        <w:pStyle w:val="ListParagraph"/>
        <w:ind w:left="0" w:firstLine="709"/>
        <w:rPr>
          <w:lang w:val="en-GB"/>
        </w:rPr>
      </w:pPr>
    </w:p>
    <w:p w14:paraId="5D8A9C36" w14:textId="77777777" w:rsidR="002E64A9" w:rsidRDefault="002E64A9" w:rsidP="00307150">
      <w:pPr>
        <w:pStyle w:val="ListParagraph"/>
        <w:ind w:left="0" w:firstLine="709"/>
        <w:rPr>
          <w:lang w:val="en-GB"/>
        </w:rPr>
      </w:pPr>
    </w:p>
    <w:p w14:paraId="2997AE51" w14:textId="77777777" w:rsidR="002E64A9" w:rsidRDefault="002E64A9" w:rsidP="00307150">
      <w:pPr>
        <w:pStyle w:val="ListParagraph"/>
        <w:ind w:left="0" w:firstLine="709"/>
        <w:rPr>
          <w:lang w:val="en-GB"/>
        </w:rPr>
      </w:pPr>
    </w:p>
    <w:p w14:paraId="3B072614" w14:textId="77777777" w:rsidR="002E64A9" w:rsidRDefault="002E64A9" w:rsidP="00307150">
      <w:pPr>
        <w:pStyle w:val="ListParagraph"/>
        <w:ind w:left="0" w:firstLine="709"/>
        <w:rPr>
          <w:lang w:val="en-GB"/>
        </w:rPr>
      </w:pPr>
    </w:p>
    <w:p w14:paraId="1C4CA024" w14:textId="77777777" w:rsidR="00DB68F6" w:rsidRDefault="00DB68F6" w:rsidP="00307150">
      <w:pPr>
        <w:pStyle w:val="ListParagraph"/>
        <w:ind w:left="0" w:firstLine="709"/>
        <w:rPr>
          <w:lang w:val="en-GB"/>
        </w:rPr>
      </w:pPr>
    </w:p>
    <w:p w14:paraId="42A83482" w14:textId="77777777" w:rsidR="00DB68F6" w:rsidRDefault="00DB68F6" w:rsidP="00307150">
      <w:pPr>
        <w:pStyle w:val="ListParagraph"/>
        <w:ind w:left="0" w:firstLine="709"/>
        <w:rPr>
          <w:lang w:val="en-GB"/>
        </w:rPr>
      </w:pPr>
    </w:p>
    <w:p w14:paraId="49F3383E" w14:textId="77777777" w:rsidR="00DB68F6" w:rsidRDefault="00DB68F6" w:rsidP="00307150">
      <w:pPr>
        <w:pStyle w:val="ListParagraph"/>
        <w:ind w:left="0" w:firstLine="709"/>
        <w:rPr>
          <w:lang w:val="en-GB"/>
        </w:rPr>
      </w:pPr>
    </w:p>
    <w:p w14:paraId="12C17446" w14:textId="77777777" w:rsidR="00DB68F6" w:rsidRDefault="00E30E55" w:rsidP="00DB68F6">
      <w:pPr>
        <w:pStyle w:val="Heading2"/>
        <w:numPr>
          <w:ilvl w:val="0"/>
          <w:numId w:val="0"/>
        </w:numPr>
        <w:tabs>
          <w:tab w:val="left" w:pos="1843"/>
        </w:tabs>
        <w:ind w:left="1843" w:hanging="1843"/>
        <w:rPr>
          <w:lang w:val="en-GB"/>
        </w:rPr>
      </w:pPr>
      <w:bookmarkStart w:id="8" w:name="_Toc524760442"/>
      <w:bookmarkStart w:id="9" w:name="_Toc65847053"/>
      <w:r>
        <w:rPr>
          <w:lang w:val="en-GB"/>
        </w:rPr>
        <w:t>Lampiran 3.3</w:t>
      </w:r>
      <w:r>
        <w:rPr>
          <w:lang w:val="en-GB"/>
        </w:rPr>
        <w:tab/>
      </w:r>
      <w:r w:rsidR="00DB68F6" w:rsidRPr="00470E6D">
        <w:rPr>
          <w:lang w:val="en-GB"/>
        </w:rPr>
        <w:t xml:space="preserve">Format </w:t>
      </w:r>
      <w:proofErr w:type="spellStart"/>
      <w:r w:rsidR="00DB68F6" w:rsidRPr="00470E6D">
        <w:rPr>
          <w:lang w:val="en-GB"/>
        </w:rPr>
        <w:t>Identitas</w:t>
      </w:r>
      <w:proofErr w:type="spellEnd"/>
      <w:r w:rsidR="00DB68F6" w:rsidRPr="00470E6D">
        <w:rPr>
          <w:lang w:val="en-GB"/>
        </w:rPr>
        <w:t xml:space="preserve"> dan </w:t>
      </w:r>
      <w:proofErr w:type="spellStart"/>
      <w:r w:rsidR="00DB68F6" w:rsidRPr="00470E6D">
        <w:rPr>
          <w:lang w:val="en-GB"/>
        </w:rPr>
        <w:t>Uraian</w:t>
      </w:r>
      <w:proofErr w:type="spellEnd"/>
      <w:r w:rsidR="00DB68F6" w:rsidRPr="00470E6D">
        <w:rPr>
          <w:lang w:val="en-GB"/>
        </w:rPr>
        <w:t xml:space="preserve"> </w:t>
      </w:r>
      <w:proofErr w:type="spellStart"/>
      <w:r w:rsidR="00DB68F6" w:rsidRPr="00470E6D">
        <w:rPr>
          <w:lang w:val="en-GB"/>
        </w:rPr>
        <w:t>Umum</w:t>
      </w:r>
      <w:proofErr w:type="spellEnd"/>
      <w:r w:rsidR="00DB68F6" w:rsidRPr="00470E6D">
        <w:rPr>
          <w:lang w:val="en-GB"/>
        </w:rPr>
        <w:t xml:space="preserve"> </w:t>
      </w:r>
      <w:r w:rsidR="00DB68F6">
        <w:rPr>
          <w:lang w:val="en-GB"/>
        </w:rPr>
        <w:t>P</w:t>
      </w:r>
      <w:proofErr w:type="spellStart"/>
      <w:r w:rsidR="00DB68F6" w:rsidRPr="0039142F">
        <w:t>engabdian</w:t>
      </w:r>
      <w:proofErr w:type="spellEnd"/>
      <w:r w:rsidR="00DB68F6" w:rsidRPr="0039142F">
        <w:t xml:space="preserve"> </w:t>
      </w:r>
      <w:proofErr w:type="spellStart"/>
      <w:r w:rsidR="00DB68F6" w:rsidRPr="0039142F">
        <w:t>Kepada</w:t>
      </w:r>
      <w:proofErr w:type="spellEnd"/>
      <w:r w:rsidR="00DB68F6" w:rsidRPr="0039142F">
        <w:t xml:space="preserve"> Masyarakat</w:t>
      </w:r>
      <w:r w:rsidR="00DB68F6" w:rsidRPr="00470E6D">
        <w:rPr>
          <w:lang w:val="en-GB"/>
        </w:rPr>
        <w:t xml:space="preserve"> Internal </w:t>
      </w:r>
      <w:proofErr w:type="spellStart"/>
      <w:r w:rsidR="00DB68F6" w:rsidRPr="00470E6D">
        <w:rPr>
          <w:lang w:val="en-GB"/>
        </w:rPr>
        <w:t>Politeknik</w:t>
      </w:r>
      <w:proofErr w:type="spellEnd"/>
      <w:r w:rsidR="00DB68F6" w:rsidRPr="00470E6D">
        <w:rPr>
          <w:lang w:val="en-GB"/>
        </w:rPr>
        <w:t xml:space="preserve"> </w:t>
      </w:r>
      <w:proofErr w:type="spellStart"/>
      <w:r w:rsidR="00DB68F6" w:rsidRPr="00470E6D">
        <w:rPr>
          <w:lang w:val="en-GB"/>
        </w:rPr>
        <w:t>Perkapalan</w:t>
      </w:r>
      <w:proofErr w:type="spellEnd"/>
      <w:r w:rsidR="00DB68F6" w:rsidRPr="00470E6D">
        <w:rPr>
          <w:lang w:val="en-GB"/>
        </w:rPr>
        <w:t xml:space="preserve"> Negeri Surabaya</w:t>
      </w:r>
      <w:bookmarkEnd w:id="8"/>
      <w:bookmarkEnd w:id="9"/>
    </w:p>
    <w:p w14:paraId="22965B6D" w14:textId="77777777" w:rsidR="00DB68F6" w:rsidRDefault="00DB68F6" w:rsidP="00DB68F6">
      <w:pPr>
        <w:rPr>
          <w:lang w:val="en-GB"/>
        </w:rPr>
      </w:pPr>
    </w:p>
    <w:p w14:paraId="7D3E2EB3" w14:textId="77777777" w:rsidR="00DB68F6" w:rsidRDefault="00DB68F6" w:rsidP="00DB68F6">
      <w:pPr>
        <w:jc w:val="center"/>
        <w:rPr>
          <w:lang w:val="en-GB"/>
        </w:rPr>
      </w:pPr>
      <w:r w:rsidRPr="0027060A">
        <w:rPr>
          <w:b/>
          <w:bCs/>
          <w:lang w:val="en-GB"/>
        </w:rPr>
        <w:t xml:space="preserve">IDENTITAS DAN URAIAN UMUM </w:t>
      </w:r>
      <w:r w:rsidRPr="00DB68F6">
        <w:rPr>
          <w:b/>
          <w:lang w:val="en-GB"/>
        </w:rPr>
        <w:t>P</w:t>
      </w:r>
      <w:r w:rsidRPr="00DB68F6">
        <w:rPr>
          <w:b/>
        </w:rPr>
        <w:t>ENGABDIAN KEPADA MASYARAKAT</w:t>
      </w:r>
      <w:r w:rsidRPr="0027060A">
        <w:rPr>
          <w:b/>
          <w:bCs/>
          <w:lang w:val="en-GB"/>
        </w:rPr>
        <w:t xml:space="preserve"> INTERNAL POLITEKNIK PERKAPALAN NEGERI SURABAYA</w:t>
      </w:r>
    </w:p>
    <w:p w14:paraId="55927B84" w14:textId="77777777" w:rsidR="00DB68F6" w:rsidRDefault="00DB68F6" w:rsidP="00DB68F6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DA2882" wp14:editId="4450F678">
                <wp:simplePos x="0" y="0"/>
                <wp:positionH relativeFrom="column">
                  <wp:posOffset>-25106</wp:posOffset>
                </wp:positionH>
                <wp:positionV relativeFrom="paragraph">
                  <wp:posOffset>86670</wp:posOffset>
                </wp:positionV>
                <wp:extent cx="5645889" cy="10633"/>
                <wp:effectExtent l="19050" t="19050" r="31115" b="2794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5889" cy="1063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1BAE1" id="Straight Connector 13" o:spid="_x0000_s1026" style="position:absolute;flip: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6.8pt" to="442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" strokeweight="2.25pt"/>
            </w:pict>
          </mc:Fallback>
        </mc:AlternateContent>
      </w:r>
    </w:p>
    <w:p w14:paraId="6F9965C5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2835"/>
          <w:tab w:val="left" w:leader="dot" w:pos="8780"/>
        </w:tabs>
        <w:ind w:left="283" w:hanging="357"/>
        <w:rPr>
          <w:lang w:val="en-GB"/>
        </w:rPr>
      </w:pPr>
      <w:proofErr w:type="spellStart"/>
      <w:r>
        <w:rPr>
          <w:lang w:val="en-GB"/>
        </w:rPr>
        <w:t>Judul</w:t>
      </w:r>
      <w:proofErr w:type="spellEnd"/>
      <w:r>
        <w:rPr>
          <w:lang w:val="en-GB"/>
        </w:rPr>
        <w:t xml:space="preserve"> </w:t>
      </w:r>
      <w:proofErr w:type="spellStart"/>
      <w:r w:rsidR="009877A4">
        <w:rPr>
          <w:szCs w:val="24"/>
          <w:lang w:val="en-GB"/>
        </w:rPr>
        <w:t>Pengabdian</w:t>
      </w:r>
      <w:proofErr w:type="spellEnd"/>
      <w:r w:rsidRPr="0027060A">
        <w:rPr>
          <w:lang w:val="en-GB"/>
        </w:rPr>
        <w:t xml:space="preserve"> </w:t>
      </w:r>
      <w:r>
        <w:rPr>
          <w:lang w:val="en-GB"/>
        </w:rPr>
        <w:tab/>
      </w:r>
      <w:r w:rsidRPr="0027060A">
        <w:rPr>
          <w:lang w:val="en-GB"/>
        </w:rPr>
        <w:t>:</w:t>
      </w:r>
      <w:r>
        <w:rPr>
          <w:lang w:val="en-GB"/>
        </w:rPr>
        <w:t xml:space="preserve"> </w:t>
      </w:r>
      <w:r>
        <w:rPr>
          <w:lang w:val="en-GB"/>
        </w:rPr>
        <w:tab/>
      </w:r>
    </w:p>
    <w:p w14:paraId="6AE22934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2835"/>
          <w:tab w:val="left" w:leader="dot" w:pos="8780"/>
        </w:tabs>
        <w:ind w:left="283" w:hanging="357"/>
        <w:rPr>
          <w:lang w:val="en-GB"/>
        </w:rPr>
      </w:pPr>
      <w:r w:rsidRPr="0027060A">
        <w:rPr>
          <w:lang w:val="en-GB"/>
        </w:rPr>
        <w:t xml:space="preserve">Tim </w:t>
      </w:r>
      <w:proofErr w:type="spellStart"/>
      <w:r>
        <w:rPr>
          <w:lang w:val="en-GB"/>
        </w:rPr>
        <w:t>Pengabdi</w:t>
      </w:r>
      <w:proofErr w:type="spellEnd"/>
      <w:r>
        <w:rPr>
          <w:lang w:val="en-GB"/>
        </w:rPr>
        <w:tab/>
        <w:t>:</w:t>
      </w:r>
      <w:r>
        <w:rPr>
          <w:lang w:val="en-GB"/>
        </w:rPr>
        <w:tab/>
      </w:r>
    </w:p>
    <w:tbl>
      <w:tblPr>
        <w:tblStyle w:val="TableGrid"/>
        <w:tblW w:w="0" w:type="auto"/>
        <w:tblInd w:w="283" w:type="dxa"/>
        <w:tblLook w:val="04A0" w:firstRow="1" w:lastRow="0" w:firstColumn="1" w:lastColumn="0" w:noHBand="0" w:noVBand="1"/>
      </w:tblPr>
      <w:tblGrid>
        <w:gridCol w:w="705"/>
        <w:gridCol w:w="1414"/>
        <w:gridCol w:w="1415"/>
        <w:gridCol w:w="1415"/>
        <w:gridCol w:w="1415"/>
        <w:gridCol w:w="1995"/>
      </w:tblGrid>
      <w:tr w:rsidR="00DB68F6" w14:paraId="53C5F14B" w14:textId="77777777" w:rsidTr="001568A1">
        <w:tc>
          <w:tcPr>
            <w:tcW w:w="705" w:type="dxa"/>
            <w:vAlign w:val="center"/>
          </w:tcPr>
          <w:p w14:paraId="0153ACCD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r w:rsidRPr="0027060A">
              <w:rPr>
                <w:b/>
                <w:bCs/>
                <w:lang w:val="en-GB"/>
              </w:rPr>
              <w:t>No</w:t>
            </w:r>
          </w:p>
        </w:tc>
        <w:tc>
          <w:tcPr>
            <w:tcW w:w="1414" w:type="dxa"/>
            <w:vAlign w:val="center"/>
          </w:tcPr>
          <w:p w14:paraId="0218E029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r w:rsidRPr="0027060A">
              <w:rPr>
                <w:b/>
                <w:bCs/>
                <w:lang w:val="en-GB"/>
              </w:rPr>
              <w:t>Nama</w:t>
            </w:r>
          </w:p>
        </w:tc>
        <w:tc>
          <w:tcPr>
            <w:tcW w:w="1415" w:type="dxa"/>
            <w:vAlign w:val="center"/>
          </w:tcPr>
          <w:p w14:paraId="0F5C3467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proofErr w:type="spellStart"/>
            <w:r w:rsidRPr="0027060A">
              <w:rPr>
                <w:b/>
                <w:bCs/>
                <w:lang w:val="en-GB"/>
              </w:rPr>
              <w:t>Jabatan</w:t>
            </w:r>
            <w:proofErr w:type="spellEnd"/>
          </w:p>
        </w:tc>
        <w:tc>
          <w:tcPr>
            <w:tcW w:w="1415" w:type="dxa"/>
            <w:vAlign w:val="center"/>
          </w:tcPr>
          <w:p w14:paraId="5F531889" w14:textId="77777777" w:rsidR="00DB68F6" w:rsidRPr="0027060A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b/>
                <w:bCs/>
                <w:lang w:val="en-GB"/>
              </w:rPr>
            </w:pPr>
            <w:proofErr w:type="spellStart"/>
            <w:r w:rsidRPr="0027060A">
              <w:rPr>
                <w:b/>
                <w:bCs/>
                <w:lang w:val="en-GB"/>
              </w:rPr>
              <w:t>Bidang</w:t>
            </w:r>
            <w:proofErr w:type="spellEnd"/>
          </w:p>
          <w:p w14:paraId="11E12B68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proofErr w:type="spellStart"/>
            <w:r w:rsidRPr="0027060A">
              <w:rPr>
                <w:b/>
                <w:bCs/>
                <w:lang w:val="en-GB"/>
              </w:rPr>
              <w:t>Keahlian</w:t>
            </w:r>
            <w:proofErr w:type="spellEnd"/>
          </w:p>
        </w:tc>
        <w:tc>
          <w:tcPr>
            <w:tcW w:w="1415" w:type="dxa"/>
            <w:vAlign w:val="center"/>
          </w:tcPr>
          <w:p w14:paraId="064AF8AC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Jurusan</w:t>
            </w:r>
            <w:proofErr w:type="spellEnd"/>
          </w:p>
        </w:tc>
        <w:tc>
          <w:tcPr>
            <w:tcW w:w="1995" w:type="dxa"/>
            <w:vAlign w:val="center"/>
          </w:tcPr>
          <w:p w14:paraId="05328154" w14:textId="77777777" w:rsidR="00DB68F6" w:rsidRPr="005D645F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b/>
                <w:bCs/>
                <w:lang w:val="en-GB"/>
              </w:rPr>
            </w:pPr>
            <w:proofErr w:type="spellStart"/>
            <w:r w:rsidRPr="005D645F">
              <w:rPr>
                <w:b/>
                <w:bCs/>
                <w:lang w:val="en-GB"/>
              </w:rPr>
              <w:t>Alokasi</w:t>
            </w:r>
            <w:proofErr w:type="spellEnd"/>
            <w:r w:rsidRPr="005D645F">
              <w:rPr>
                <w:b/>
                <w:bCs/>
                <w:lang w:val="en-GB"/>
              </w:rPr>
              <w:t xml:space="preserve"> Waktu</w:t>
            </w:r>
          </w:p>
          <w:p w14:paraId="7D9838BF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r w:rsidRPr="005D645F">
              <w:rPr>
                <w:b/>
                <w:bCs/>
                <w:lang w:val="en-GB"/>
              </w:rPr>
              <w:t>(jam/</w:t>
            </w:r>
            <w:proofErr w:type="spellStart"/>
            <w:r w:rsidRPr="005D645F">
              <w:rPr>
                <w:b/>
                <w:bCs/>
                <w:lang w:val="en-GB"/>
              </w:rPr>
              <w:t>minggu</w:t>
            </w:r>
            <w:proofErr w:type="spellEnd"/>
            <w:r w:rsidRPr="005D645F">
              <w:rPr>
                <w:b/>
                <w:bCs/>
                <w:lang w:val="en-GB"/>
              </w:rPr>
              <w:t>)</w:t>
            </w:r>
          </w:p>
        </w:tc>
      </w:tr>
      <w:tr w:rsidR="00DB68F6" w14:paraId="3246C725" w14:textId="77777777" w:rsidTr="001568A1">
        <w:tc>
          <w:tcPr>
            <w:tcW w:w="705" w:type="dxa"/>
            <w:vAlign w:val="center"/>
          </w:tcPr>
          <w:p w14:paraId="6BC6B877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1414" w:type="dxa"/>
          </w:tcPr>
          <w:p w14:paraId="419F8E7D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415" w:type="dxa"/>
          </w:tcPr>
          <w:p w14:paraId="212A228F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Ketua</w:t>
            </w:r>
            <w:proofErr w:type="spellEnd"/>
          </w:p>
        </w:tc>
        <w:tc>
          <w:tcPr>
            <w:tcW w:w="1415" w:type="dxa"/>
          </w:tcPr>
          <w:p w14:paraId="687C96EC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415" w:type="dxa"/>
          </w:tcPr>
          <w:p w14:paraId="0EB6C6CF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995" w:type="dxa"/>
          </w:tcPr>
          <w:p w14:paraId="14F5BC55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</w:tr>
      <w:tr w:rsidR="00DB68F6" w14:paraId="357564B0" w14:textId="77777777" w:rsidTr="001568A1">
        <w:tc>
          <w:tcPr>
            <w:tcW w:w="705" w:type="dxa"/>
            <w:vAlign w:val="center"/>
          </w:tcPr>
          <w:p w14:paraId="6052AE1B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1414" w:type="dxa"/>
          </w:tcPr>
          <w:p w14:paraId="5EEE2F94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415" w:type="dxa"/>
          </w:tcPr>
          <w:p w14:paraId="72A41E93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  <w:proofErr w:type="spellStart"/>
            <w:r w:rsidRPr="005D645F">
              <w:rPr>
                <w:lang w:val="en-GB"/>
              </w:rPr>
              <w:t>Anggota</w:t>
            </w:r>
            <w:proofErr w:type="spellEnd"/>
          </w:p>
        </w:tc>
        <w:tc>
          <w:tcPr>
            <w:tcW w:w="1415" w:type="dxa"/>
          </w:tcPr>
          <w:p w14:paraId="1D35D721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415" w:type="dxa"/>
          </w:tcPr>
          <w:p w14:paraId="358ACBDB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995" w:type="dxa"/>
          </w:tcPr>
          <w:p w14:paraId="28BB533F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</w:tr>
      <w:tr w:rsidR="00DB68F6" w14:paraId="23A4366A" w14:textId="77777777" w:rsidTr="001568A1">
        <w:tc>
          <w:tcPr>
            <w:tcW w:w="705" w:type="dxa"/>
            <w:vAlign w:val="center"/>
          </w:tcPr>
          <w:p w14:paraId="73A494BE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jc w:val="center"/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1414" w:type="dxa"/>
          </w:tcPr>
          <w:p w14:paraId="0BEB30F1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415" w:type="dxa"/>
          </w:tcPr>
          <w:p w14:paraId="58C14106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  <w:proofErr w:type="spellStart"/>
            <w:r w:rsidRPr="005D645F">
              <w:rPr>
                <w:lang w:val="en-GB"/>
              </w:rPr>
              <w:t>Anggota</w:t>
            </w:r>
            <w:proofErr w:type="spellEnd"/>
          </w:p>
        </w:tc>
        <w:tc>
          <w:tcPr>
            <w:tcW w:w="1415" w:type="dxa"/>
          </w:tcPr>
          <w:p w14:paraId="08E87B38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415" w:type="dxa"/>
          </w:tcPr>
          <w:p w14:paraId="59CBC65E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  <w:tc>
          <w:tcPr>
            <w:tcW w:w="1995" w:type="dxa"/>
          </w:tcPr>
          <w:p w14:paraId="7985F8BC" w14:textId="77777777" w:rsidR="00DB68F6" w:rsidRDefault="00DB68F6" w:rsidP="001568A1">
            <w:pPr>
              <w:pStyle w:val="ListParagraph"/>
              <w:tabs>
                <w:tab w:val="left" w:pos="1985"/>
                <w:tab w:val="left" w:leader="dot" w:pos="8780"/>
              </w:tabs>
              <w:ind w:left="0"/>
              <w:rPr>
                <w:lang w:val="en-GB"/>
              </w:rPr>
            </w:pPr>
          </w:p>
        </w:tc>
      </w:tr>
    </w:tbl>
    <w:p w14:paraId="6DC84C8F" w14:textId="77777777" w:rsidR="00DB68F6" w:rsidRDefault="00DB68F6" w:rsidP="00DB68F6">
      <w:pPr>
        <w:pStyle w:val="ListParagraph"/>
        <w:tabs>
          <w:tab w:val="left" w:pos="1985"/>
          <w:tab w:val="left" w:leader="dot" w:pos="8780"/>
        </w:tabs>
        <w:ind w:left="283"/>
        <w:rPr>
          <w:lang w:val="en-GB"/>
        </w:rPr>
      </w:pPr>
    </w:p>
    <w:p w14:paraId="382DF1CD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proofErr w:type="spellStart"/>
      <w:r w:rsidRPr="005D645F">
        <w:rPr>
          <w:lang w:val="en-GB"/>
        </w:rPr>
        <w:t>Objek</w:t>
      </w:r>
      <w:proofErr w:type="spellEnd"/>
      <w:r w:rsidRPr="005D645F">
        <w:rPr>
          <w:lang w:val="en-GB"/>
        </w:rPr>
        <w:t xml:space="preserve"> </w:t>
      </w:r>
      <w:r w:rsidRPr="00DB68F6">
        <w:rPr>
          <w:lang w:val="en-GB"/>
        </w:rPr>
        <w:t>P</w:t>
      </w:r>
      <w:proofErr w:type="spellStart"/>
      <w:r w:rsidRPr="00DB68F6">
        <w:t>engabdian</w:t>
      </w:r>
      <w:proofErr w:type="spellEnd"/>
      <w:r w:rsidRPr="00DB68F6">
        <w:t xml:space="preserve"> </w:t>
      </w:r>
      <w:proofErr w:type="spellStart"/>
      <w:r w:rsidRPr="00DB68F6">
        <w:t>Kepada</w:t>
      </w:r>
      <w:proofErr w:type="spellEnd"/>
      <w:r w:rsidRPr="00DB68F6">
        <w:t xml:space="preserve"> Masyarakat</w:t>
      </w:r>
      <w:r>
        <w:rPr>
          <w:lang w:val="en-GB"/>
        </w:rPr>
        <w:t>:</w:t>
      </w:r>
    </w:p>
    <w:p w14:paraId="55A21605" w14:textId="77777777" w:rsidR="00DB68F6" w:rsidRDefault="00DB68F6" w:rsidP="00DB68F6">
      <w:pPr>
        <w:pStyle w:val="ListParagraph"/>
        <w:tabs>
          <w:tab w:val="left" w:leader="dot" w:pos="8780"/>
        </w:tabs>
        <w:ind w:left="284"/>
        <w:rPr>
          <w:lang w:val="en-GB"/>
        </w:rPr>
      </w:pPr>
      <w:r>
        <w:rPr>
          <w:lang w:val="en-GB"/>
        </w:rPr>
        <w:tab/>
      </w:r>
    </w:p>
    <w:p w14:paraId="4633A1C5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r w:rsidRPr="005D645F">
        <w:rPr>
          <w:lang w:val="en-GB"/>
        </w:rPr>
        <w:t xml:space="preserve">Masa </w:t>
      </w:r>
      <w:proofErr w:type="spellStart"/>
      <w:r w:rsidRPr="005D645F">
        <w:rPr>
          <w:lang w:val="en-GB"/>
        </w:rPr>
        <w:t>Pelaksanaan</w:t>
      </w:r>
      <w:proofErr w:type="spellEnd"/>
    </w:p>
    <w:p w14:paraId="45D1E83E" w14:textId="77777777" w:rsidR="00DB68F6" w:rsidRPr="005D645F" w:rsidRDefault="00DB68F6" w:rsidP="00DB68F6">
      <w:pPr>
        <w:pStyle w:val="ListParagraph"/>
        <w:tabs>
          <w:tab w:val="left" w:pos="1276"/>
          <w:tab w:val="left" w:pos="2552"/>
        </w:tabs>
        <w:ind w:left="284"/>
        <w:rPr>
          <w:lang w:val="en-GB"/>
        </w:rPr>
      </w:pPr>
      <w:proofErr w:type="spellStart"/>
      <w:r w:rsidRPr="005D645F">
        <w:rPr>
          <w:lang w:val="en-GB"/>
        </w:rPr>
        <w:t>Mulai</w:t>
      </w:r>
      <w:proofErr w:type="spellEnd"/>
      <w:r w:rsidRPr="005D645F">
        <w:rPr>
          <w:lang w:val="en-GB"/>
        </w:rPr>
        <w:t xml:space="preserve"> </w:t>
      </w:r>
      <w:r>
        <w:rPr>
          <w:lang w:val="en-GB"/>
        </w:rPr>
        <w:tab/>
        <w:t xml:space="preserve">: </w:t>
      </w:r>
      <w:proofErr w:type="spellStart"/>
      <w:r w:rsidRPr="005D645F">
        <w:rPr>
          <w:lang w:val="en-GB"/>
        </w:rPr>
        <w:t>bulan</w:t>
      </w:r>
      <w:proofErr w:type="spellEnd"/>
      <w:r w:rsidRPr="005D645F">
        <w:rPr>
          <w:lang w:val="en-GB"/>
        </w:rPr>
        <w:t xml:space="preserve"> </w:t>
      </w:r>
      <w:r>
        <w:rPr>
          <w:lang w:val="en-GB"/>
        </w:rPr>
        <w:t>….</w:t>
      </w:r>
      <w:r w:rsidRPr="005D645F">
        <w:rPr>
          <w:lang w:val="en-GB"/>
        </w:rPr>
        <w:t xml:space="preserve"> </w:t>
      </w:r>
      <w:r>
        <w:rPr>
          <w:lang w:val="en-GB"/>
        </w:rPr>
        <w:tab/>
      </w:r>
      <w:proofErr w:type="spellStart"/>
      <w:r w:rsidRPr="005D645F">
        <w:rPr>
          <w:lang w:val="en-GB"/>
        </w:rPr>
        <w:t>tahun</w:t>
      </w:r>
      <w:proofErr w:type="spellEnd"/>
      <w:r w:rsidRPr="005D645F">
        <w:rPr>
          <w:lang w:val="en-GB"/>
        </w:rPr>
        <w:t xml:space="preserve"> </w:t>
      </w:r>
      <w:r>
        <w:rPr>
          <w:lang w:val="en-GB"/>
        </w:rPr>
        <w:t>….</w:t>
      </w:r>
    </w:p>
    <w:p w14:paraId="20C77F06" w14:textId="77777777" w:rsidR="00DB68F6" w:rsidRPr="005D645F" w:rsidRDefault="00DB68F6" w:rsidP="00DB68F6">
      <w:pPr>
        <w:pStyle w:val="ListParagraph"/>
        <w:tabs>
          <w:tab w:val="left" w:pos="1276"/>
          <w:tab w:val="left" w:pos="2552"/>
        </w:tabs>
        <w:ind w:left="284"/>
        <w:rPr>
          <w:lang w:val="en-GB"/>
        </w:rPr>
      </w:pPr>
      <w:proofErr w:type="spellStart"/>
      <w:r>
        <w:rPr>
          <w:lang w:val="en-GB"/>
        </w:rPr>
        <w:t>Berakhir</w:t>
      </w:r>
      <w:proofErr w:type="spellEnd"/>
      <w:r>
        <w:rPr>
          <w:lang w:val="en-GB"/>
        </w:rPr>
        <w:tab/>
        <w:t xml:space="preserve">: </w:t>
      </w:r>
      <w:proofErr w:type="spellStart"/>
      <w:r w:rsidRPr="005D645F">
        <w:rPr>
          <w:lang w:val="en-GB"/>
        </w:rPr>
        <w:t>bulan</w:t>
      </w:r>
      <w:proofErr w:type="spellEnd"/>
      <w:r w:rsidRPr="005D645F">
        <w:rPr>
          <w:lang w:val="en-GB"/>
        </w:rPr>
        <w:t xml:space="preserve"> </w:t>
      </w:r>
      <w:r>
        <w:rPr>
          <w:lang w:val="en-GB"/>
        </w:rPr>
        <w:t>….</w:t>
      </w:r>
      <w:r w:rsidRPr="005D645F">
        <w:rPr>
          <w:lang w:val="en-GB"/>
        </w:rPr>
        <w:t xml:space="preserve"> </w:t>
      </w:r>
      <w:r>
        <w:rPr>
          <w:lang w:val="en-GB"/>
        </w:rPr>
        <w:tab/>
      </w:r>
      <w:proofErr w:type="spellStart"/>
      <w:r w:rsidRPr="005D645F">
        <w:rPr>
          <w:lang w:val="en-GB"/>
        </w:rPr>
        <w:t>tahun</w:t>
      </w:r>
      <w:proofErr w:type="spellEnd"/>
      <w:r w:rsidRPr="005D645F">
        <w:rPr>
          <w:lang w:val="en-GB"/>
        </w:rPr>
        <w:t xml:space="preserve"> </w:t>
      </w:r>
      <w:r>
        <w:rPr>
          <w:lang w:val="en-GB"/>
        </w:rPr>
        <w:t>….</w:t>
      </w:r>
    </w:p>
    <w:p w14:paraId="2060BD42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proofErr w:type="spellStart"/>
      <w:r w:rsidRPr="005D645F">
        <w:rPr>
          <w:lang w:val="en-GB"/>
        </w:rPr>
        <w:t>Usulan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Biaya</w:t>
      </w:r>
      <w:proofErr w:type="spellEnd"/>
    </w:p>
    <w:p w14:paraId="3A4949AB" w14:textId="77777777" w:rsidR="00DB68F6" w:rsidRPr="005D645F" w:rsidRDefault="00DB68F6" w:rsidP="00DB68F6">
      <w:pPr>
        <w:pStyle w:val="ListParagraph"/>
        <w:tabs>
          <w:tab w:val="left" w:pos="3686"/>
          <w:tab w:val="left" w:leader="dot" w:pos="8780"/>
        </w:tabs>
        <w:ind w:left="283"/>
        <w:rPr>
          <w:lang w:val="en-GB"/>
        </w:rPr>
      </w:pPr>
      <w:proofErr w:type="spellStart"/>
      <w:r>
        <w:rPr>
          <w:lang w:val="en-GB"/>
        </w:rPr>
        <w:t>Anggaran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Kegiatan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PkM</w:t>
      </w:r>
      <w:proofErr w:type="spellEnd"/>
      <w:r w:rsidRPr="005D645F">
        <w:rPr>
          <w:lang w:val="en-GB"/>
        </w:rPr>
        <w:t xml:space="preserve"> </w:t>
      </w:r>
      <w:r>
        <w:rPr>
          <w:lang w:val="en-GB"/>
        </w:rPr>
        <w:tab/>
        <w:t>: Rp. ….</w:t>
      </w:r>
    </w:p>
    <w:p w14:paraId="289C03E8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r>
        <w:rPr>
          <w:lang w:val="en-GB"/>
        </w:rPr>
        <w:t>Lokasi</w:t>
      </w:r>
      <w:r>
        <w:rPr>
          <w:lang w:val="en-GB"/>
        </w:rPr>
        <w:tab/>
        <w:t>:</w:t>
      </w:r>
      <w:r>
        <w:rPr>
          <w:lang w:val="en-GB"/>
        </w:rPr>
        <w:tab/>
      </w:r>
    </w:p>
    <w:p w14:paraId="044EAC82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proofErr w:type="spellStart"/>
      <w:r w:rsidRPr="005D645F">
        <w:rPr>
          <w:lang w:val="en-GB"/>
        </w:rPr>
        <w:t>Instansi</w:t>
      </w:r>
      <w:proofErr w:type="spellEnd"/>
      <w:r w:rsidRPr="005D645F">
        <w:rPr>
          <w:lang w:val="en-GB"/>
        </w:rPr>
        <w:t xml:space="preserve"> yang </w:t>
      </w:r>
      <w:proofErr w:type="spellStart"/>
      <w:r w:rsidRPr="005D645F">
        <w:rPr>
          <w:lang w:val="en-GB"/>
        </w:rPr>
        <w:t>Terlibat</w:t>
      </w:r>
      <w:proofErr w:type="spellEnd"/>
      <w:r w:rsidRPr="005D645F">
        <w:rPr>
          <w:lang w:val="en-GB"/>
        </w:rPr>
        <w:t xml:space="preserve"> (</w:t>
      </w:r>
      <w:proofErr w:type="spellStart"/>
      <w:r w:rsidRPr="005D645F">
        <w:rPr>
          <w:lang w:val="en-GB"/>
        </w:rPr>
        <w:t>jika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ada</w:t>
      </w:r>
      <w:proofErr w:type="spellEnd"/>
      <w:r w:rsidRPr="005D645F">
        <w:rPr>
          <w:lang w:val="en-GB"/>
        </w:rPr>
        <w:t xml:space="preserve">, dan </w:t>
      </w:r>
      <w:proofErr w:type="spellStart"/>
      <w:r w:rsidRPr="005D645F">
        <w:rPr>
          <w:lang w:val="en-GB"/>
        </w:rPr>
        <w:t>uraikan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apa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kontribusinya</w:t>
      </w:r>
      <w:proofErr w:type="spellEnd"/>
      <w:r w:rsidRPr="005D645F">
        <w:rPr>
          <w:lang w:val="en-GB"/>
        </w:rPr>
        <w:t>)</w:t>
      </w:r>
      <w:r>
        <w:rPr>
          <w:lang w:val="en-GB"/>
        </w:rPr>
        <w:t>:</w:t>
      </w:r>
    </w:p>
    <w:p w14:paraId="593CA6CE" w14:textId="77777777" w:rsidR="00DB68F6" w:rsidRDefault="00DB68F6" w:rsidP="00DB68F6">
      <w:pPr>
        <w:pStyle w:val="ListParagraph"/>
        <w:tabs>
          <w:tab w:val="left" w:leader="dot" w:pos="8780"/>
        </w:tabs>
        <w:ind w:left="283"/>
        <w:rPr>
          <w:lang w:val="en-GB"/>
        </w:rPr>
      </w:pPr>
      <w:r>
        <w:rPr>
          <w:lang w:val="en-GB"/>
        </w:rPr>
        <w:tab/>
      </w:r>
    </w:p>
    <w:p w14:paraId="06D813CB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proofErr w:type="spellStart"/>
      <w:r w:rsidRPr="005D645F">
        <w:rPr>
          <w:lang w:val="en-GB"/>
        </w:rPr>
        <w:t>T</w:t>
      </w:r>
      <w:r>
        <w:rPr>
          <w:lang w:val="en-GB"/>
        </w:rPr>
        <w:t>emuan</w:t>
      </w:r>
      <w:proofErr w:type="spellEnd"/>
      <w:r>
        <w:rPr>
          <w:lang w:val="en-GB"/>
        </w:rPr>
        <w:t xml:space="preserve"> yang </w:t>
      </w:r>
      <w:proofErr w:type="spellStart"/>
      <w:r>
        <w:rPr>
          <w:lang w:val="en-GB"/>
        </w:rPr>
        <w:t>ditemukan</w:t>
      </w:r>
      <w:proofErr w:type="spellEnd"/>
      <w:r>
        <w:rPr>
          <w:lang w:val="en-GB"/>
        </w:rPr>
        <w:t xml:space="preserve"> dan </w:t>
      </w:r>
      <w:proofErr w:type="spellStart"/>
      <w:r>
        <w:rPr>
          <w:lang w:val="en-GB"/>
        </w:rPr>
        <w:t>solusi</w:t>
      </w:r>
      <w:proofErr w:type="spellEnd"/>
      <w:r>
        <w:rPr>
          <w:lang w:val="en-GB"/>
        </w:rPr>
        <w:t xml:space="preserve"> yang </w:t>
      </w:r>
      <w:proofErr w:type="spellStart"/>
      <w:r>
        <w:rPr>
          <w:lang w:val="en-GB"/>
        </w:rPr>
        <w:t>ditawarkan</w:t>
      </w:r>
      <w:proofErr w:type="spellEnd"/>
      <w:r w:rsidRPr="005D645F">
        <w:rPr>
          <w:lang w:val="en-GB"/>
        </w:rPr>
        <w:t xml:space="preserve"> (</w:t>
      </w:r>
      <w:proofErr w:type="spellStart"/>
      <w:r w:rsidRPr="005D645F">
        <w:rPr>
          <w:lang w:val="en-GB"/>
        </w:rPr>
        <w:t>penjelasan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gejala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atau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kaidah</w:t>
      </w:r>
      <w:proofErr w:type="spellEnd"/>
      <w:r w:rsidRPr="005D645F">
        <w:rPr>
          <w:lang w:val="en-GB"/>
        </w:rPr>
        <w:t xml:space="preserve">, </w:t>
      </w:r>
      <w:proofErr w:type="spellStart"/>
      <w:r w:rsidRPr="005D645F">
        <w:rPr>
          <w:lang w:val="en-GB"/>
        </w:rPr>
        <w:t>metode</w:t>
      </w:r>
      <w:proofErr w:type="spellEnd"/>
      <w:r w:rsidRPr="005D645F">
        <w:rPr>
          <w:lang w:val="en-GB"/>
        </w:rPr>
        <w:t xml:space="preserve">, </w:t>
      </w:r>
      <w:proofErr w:type="spellStart"/>
      <w:r w:rsidRPr="005D645F">
        <w:rPr>
          <w:lang w:val="en-GB"/>
        </w:rPr>
        <w:t>teori</w:t>
      </w:r>
      <w:proofErr w:type="spellEnd"/>
      <w:r w:rsidRPr="005D645F">
        <w:rPr>
          <w:lang w:val="en-GB"/>
        </w:rPr>
        <w:t xml:space="preserve">, </w:t>
      </w:r>
      <w:proofErr w:type="spellStart"/>
      <w:r w:rsidRPr="005D645F">
        <w:rPr>
          <w:lang w:val="en-GB"/>
        </w:rPr>
        <w:t>produk</w:t>
      </w:r>
      <w:proofErr w:type="spellEnd"/>
      <w:r w:rsidRPr="005D645F">
        <w:rPr>
          <w:lang w:val="en-GB"/>
        </w:rPr>
        <w:t xml:space="preserve">, </w:t>
      </w:r>
      <w:proofErr w:type="spellStart"/>
      <w:r w:rsidRPr="005D645F">
        <w:rPr>
          <w:lang w:val="en-GB"/>
        </w:rPr>
        <w:t>atau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rekayasa</w:t>
      </w:r>
      <w:proofErr w:type="spellEnd"/>
      <w:r w:rsidRPr="005D645F">
        <w:rPr>
          <w:lang w:val="en-GB"/>
        </w:rPr>
        <w:t>)</w:t>
      </w:r>
    </w:p>
    <w:p w14:paraId="2A7BF5E4" w14:textId="77777777" w:rsidR="00DB68F6" w:rsidRDefault="00DB68F6" w:rsidP="00DB68F6">
      <w:pPr>
        <w:pStyle w:val="ListParagraph"/>
        <w:tabs>
          <w:tab w:val="left" w:leader="dot" w:pos="8780"/>
        </w:tabs>
        <w:ind w:left="283"/>
        <w:rPr>
          <w:lang w:val="en-GB"/>
        </w:rPr>
      </w:pPr>
      <w:r>
        <w:rPr>
          <w:lang w:val="en-GB"/>
        </w:rPr>
        <w:tab/>
      </w:r>
    </w:p>
    <w:p w14:paraId="7094E692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proofErr w:type="spellStart"/>
      <w:r w:rsidRPr="005D645F">
        <w:rPr>
          <w:lang w:val="en-GB"/>
        </w:rPr>
        <w:t>Kontribusi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mendasar</w:t>
      </w:r>
      <w:proofErr w:type="spellEnd"/>
      <w:r w:rsidRPr="005D645F">
        <w:rPr>
          <w:lang w:val="en-GB"/>
        </w:rPr>
        <w:t xml:space="preserve"> pada </w:t>
      </w:r>
      <w:proofErr w:type="spellStart"/>
      <w:r>
        <w:rPr>
          <w:lang w:val="en-GB"/>
        </w:rPr>
        <w:t>khalayak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sasaran</w:t>
      </w:r>
      <w:proofErr w:type="spellEnd"/>
      <w:r w:rsidRPr="005D645F">
        <w:rPr>
          <w:lang w:val="en-GB"/>
        </w:rPr>
        <w:t xml:space="preserve"> (</w:t>
      </w:r>
      <w:proofErr w:type="spellStart"/>
      <w:r w:rsidRPr="005D645F">
        <w:rPr>
          <w:lang w:val="en-GB"/>
        </w:rPr>
        <w:t>uraikan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tidak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lebih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dari</w:t>
      </w:r>
      <w:proofErr w:type="spellEnd"/>
      <w:r w:rsidRPr="005D645F">
        <w:rPr>
          <w:lang w:val="en-GB"/>
        </w:rPr>
        <w:t xml:space="preserve"> 50 kata, </w:t>
      </w:r>
      <w:proofErr w:type="spellStart"/>
      <w:r w:rsidRPr="005D645F">
        <w:rPr>
          <w:lang w:val="en-GB"/>
        </w:rPr>
        <w:t>tekankan</w:t>
      </w:r>
      <w:proofErr w:type="spellEnd"/>
      <w:r w:rsidRPr="005D645F">
        <w:rPr>
          <w:lang w:val="en-GB"/>
        </w:rPr>
        <w:t xml:space="preserve"> pada</w:t>
      </w:r>
      <w:r>
        <w:rPr>
          <w:lang w:val="en-GB"/>
        </w:rPr>
        <w:t xml:space="preserve"> </w:t>
      </w:r>
      <w:proofErr w:type="spellStart"/>
      <w:r w:rsidRPr="005D645F">
        <w:rPr>
          <w:lang w:val="en-GB"/>
        </w:rPr>
        <w:t>gagasan</w:t>
      </w:r>
      <w:proofErr w:type="spellEnd"/>
      <w:r w:rsidRPr="005D645F">
        <w:rPr>
          <w:lang w:val="en-GB"/>
        </w:rPr>
        <w:t xml:space="preserve"> fundamental dan </w:t>
      </w:r>
      <w:proofErr w:type="spellStart"/>
      <w:r w:rsidRPr="005D645F">
        <w:rPr>
          <w:lang w:val="en-GB"/>
        </w:rPr>
        <w:t>orisinal</w:t>
      </w:r>
      <w:proofErr w:type="spellEnd"/>
      <w:r w:rsidRPr="005D645F">
        <w:rPr>
          <w:lang w:val="en-GB"/>
        </w:rPr>
        <w:t xml:space="preserve"> yang </w:t>
      </w:r>
      <w:proofErr w:type="spellStart"/>
      <w:r w:rsidRPr="005D645F">
        <w:rPr>
          <w:lang w:val="en-GB"/>
        </w:rPr>
        <w:t>akan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mendukung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pengembangan</w:t>
      </w:r>
      <w:proofErr w:type="spellEnd"/>
      <w:r w:rsidRPr="005D645F">
        <w:rPr>
          <w:lang w:val="en-GB"/>
        </w:rPr>
        <w:t xml:space="preserve"> </w:t>
      </w:r>
      <w:proofErr w:type="spellStart"/>
      <w:r>
        <w:rPr>
          <w:lang w:val="en-GB"/>
        </w:rPr>
        <w:t>masyarakat</w:t>
      </w:r>
      <w:proofErr w:type="spellEnd"/>
      <w:r w:rsidRPr="005D645F">
        <w:rPr>
          <w:lang w:val="en-GB"/>
        </w:rPr>
        <w:t>)</w:t>
      </w:r>
    </w:p>
    <w:p w14:paraId="1B5E5877" w14:textId="77777777" w:rsidR="00DB68F6" w:rsidRDefault="00DB68F6" w:rsidP="00DB68F6">
      <w:pPr>
        <w:pStyle w:val="ListParagraph"/>
        <w:tabs>
          <w:tab w:val="left" w:leader="dot" w:pos="8780"/>
        </w:tabs>
        <w:ind w:left="283"/>
        <w:rPr>
          <w:lang w:val="en-GB"/>
        </w:rPr>
      </w:pPr>
      <w:r>
        <w:rPr>
          <w:lang w:val="en-GB"/>
        </w:rPr>
        <w:tab/>
      </w:r>
    </w:p>
    <w:p w14:paraId="0D749697" w14:textId="77777777" w:rsidR="00DB68F6" w:rsidRPr="005D645F" w:rsidRDefault="00DB68F6" w:rsidP="00DB68F6">
      <w:pPr>
        <w:pStyle w:val="ListParagraph"/>
        <w:rPr>
          <w:lang w:val="en-GB"/>
        </w:rPr>
      </w:pPr>
    </w:p>
    <w:p w14:paraId="4CC1CBAA" w14:textId="77777777" w:rsidR="00DB68F6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proofErr w:type="spellStart"/>
      <w:r w:rsidRPr="005D645F">
        <w:rPr>
          <w:lang w:val="en-GB"/>
        </w:rPr>
        <w:t>Rencana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Luaran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Wajib</w:t>
      </w:r>
      <w:proofErr w:type="spellEnd"/>
      <w:r w:rsidRPr="005D645F">
        <w:rPr>
          <w:lang w:val="en-GB"/>
        </w:rPr>
        <w:t xml:space="preserve">: </w:t>
      </w:r>
      <w:proofErr w:type="spellStart"/>
      <w:r w:rsidRPr="005D645F">
        <w:rPr>
          <w:lang w:val="en-GB"/>
        </w:rPr>
        <w:t>Jurnal</w:t>
      </w:r>
      <w:proofErr w:type="spellEnd"/>
      <w:r w:rsidRPr="005D645F">
        <w:rPr>
          <w:lang w:val="en-GB"/>
        </w:rPr>
        <w:t xml:space="preserve"> Nasional (</w:t>
      </w:r>
      <w:proofErr w:type="spellStart"/>
      <w:r w:rsidRPr="005D645F">
        <w:rPr>
          <w:lang w:val="en-GB"/>
        </w:rPr>
        <w:t>ber</w:t>
      </w:r>
      <w:proofErr w:type="spellEnd"/>
      <w:r w:rsidRPr="005D645F">
        <w:rPr>
          <w:lang w:val="en-GB"/>
        </w:rPr>
        <w:t xml:space="preserve">-ISSN) yang </w:t>
      </w:r>
      <w:proofErr w:type="spellStart"/>
      <w:r w:rsidRPr="005D645F">
        <w:rPr>
          <w:lang w:val="en-GB"/>
        </w:rPr>
        <w:t>menjadi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sasaran</w:t>
      </w:r>
      <w:proofErr w:type="spellEnd"/>
      <w:r w:rsidRPr="005D645F">
        <w:rPr>
          <w:lang w:val="en-GB"/>
        </w:rPr>
        <w:t xml:space="preserve"> (</w:t>
      </w:r>
      <w:proofErr w:type="spellStart"/>
      <w:r w:rsidRPr="005D645F">
        <w:rPr>
          <w:lang w:val="en-GB"/>
        </w:rPr>
        <w:t>tuliskan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nama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terbitan</w:t>
      </w:r>
      <w:proofErr w:type="spellEnd"/>
      <w:r>
        <w:rPr>
          <w:lang w:val="en-GB"/>
        </w:rPr>
        <w:t xml:space="preserve"> </w:t>
      </w:r>
      <w:proofErr w:type="spellStart"/>
      <w:r w:rsidRPr="005D645F">
        <w:rPr>
          <w:lang w:val="en-GB"/>
        </w:rPr>
        <w:t>berkala</w:t>
      </w:r>
      <w:proofErr w:type="spellEnd"/>
      <w:r w:rsidRPr="005D645F">
        <w:rPr>
          <w:lang w:val="en-GB"/>
        </w:rPr>
        <w:t xml:space="preserve">, </w:t>
      </w:r>
      <w:proofErr w:type="spellStart"/>
      <w:r w:rsidRPr="005D645F">
        <w:rPr>
          <w:lang w:val="en-GB"/>
        </w:rPr>
        <w:t>terakreditasi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atau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tidak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terakreditasi</w:t>
      </w:r>
      <w:proofErr w:type="spellEnd"/>
      <w:r w:rsidRPr="005D645F">
        <w:rPr>
          <w:lang w:val="en-GB"/>
        </w:rPr>
        <w:t xml:space="preserve"> dan </w:t>
      </w:r>
      <w:proofErr w:type="spellStart"/>
      <w:r w:rsidRPr="005D645F">
        <w:rPr>
          <w:lang w:val="en-GB"/>
        </w:rPr>
        <w:t>tulis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tahun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rencana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publikasi</w:t>
      </w:r>
      <w:proofErr w:type="spellEnd"/>
      <w:r w:rsidRPr="005D645F">
        <w:rPr>
          <w:lang w:val="en-GB"/>
        </w:rPr>
        <w:t>)</w:t>
      </w:r>
    </w:p>
    <w:p w14:paraId="41AF0410" w14:textId="77777777" w:rsidR="00DB68F6" w:rsidRDefault="00DB68F6" w:rsidP="00DB68F6">
      <w:pPr>
        <w:pStyle w:val="ListParagraph"/>
        <w:tabs>
          <w:tab w:val="left" w:leader="dot" w:pos="8780"/>
        </w:tabs>
        <w:ind w:left="283"/>
        <w:rPr>
          <w:lang w:val="en-GB"/>
        </w:rPr>
      </w:pPr>
      <w:r>
        <w:rPr>
          <w:lang w:val="en-GB"/>
        </w:rPr>
        <w:tab/>
      </w:r>
    </w:p>
    <w:p w14:paraId="723BA257" w14:textId="77777777" w:rsidR="00DB68F6" w:rsidRPr="00571559" w:rsidRDefault="00DB68F6" w:rsidP="000D11E0">
      <w:pPr>
        <w:pStyle w:val="ListParagraph"/>
        <w:numPr>
          <w:ilvl w:val="0"/>
          <w:numId w:val="14"/>
        </w:numPr>
        <w:tabs>
          <w:tab w:val="left" w:pos="1985"/>
          <w:tab w:val="left" w:leader="dot" w:pos="8780"/>
        </w:tabs>
        <w:ind w:left="283" w:hanging="357"/>
        <w:rPr>
          <w:lang w:val="en-GB"/>
        </w:rPr>
      </w:pPr>
      <w:proofErr w:type="spellStart"/>
      <w:r>
        <w:rPr>
          <w:lang w:val="en-GB"/>
        </w:rPr>
        <w:t>Rencana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Luaran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Tambahan</w:t>
      </w:r>
      <w:proofErr w:type="spellEnd"/>
      <w:r w:rsidRPr="00571559">
        <w:rPr>
          <w:lang w:val="en-GB"/>
        </w:rPr>
        <w:t>:</w:t>
      </w:r>
    </w:p>
    <w:p w14:paraId="74CFDD36" w14:textId="77777777" w:rsidR="0004478E" w:rsidRDefault="0004478E" w:rsidP="000D11E0">
      <w:pPr>
        <w:pStyle w:val="ListParagraph"/>
        <w:numPr>
          <w:ilvl w:val="0"/>
          <w:numId w:val="15"/>
        </w:numPr>
        <w:tabs>
          <w:tab w:val="left" w:leader="dot" w:pos="8780"/>
        </w:tabs>
        <w:ind w:left="709"/>
        <w:rPr>
          <w:lang w:val="en-GB"/>
        </w:rPr>
      </w:pPr>
      <w:proofErr w:type="spellStart"/>
      <w:r w:rsidRPr="005D645F">
        <w:rPr>
          <w:lang w:val="en-GB"/>
        </w:rPr>
        <w:t>Keterlib</w:t>
      </w:r>
      <w:r>
        <w:rPr>
          <w:lang w:val="en-GB"/>
        </w:rPr>
        <w:t>atan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Mahasiswa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sebutkan</w:t>
      </w:r>
      <w:proofErr w:type="spellEnd"/>
      <w:r>
        <w:rPr>
          <w:lang w:val="en-GB"/>
        </w:rPr>
        <w:t xml:space="preserve"> D3 </w:t>
      </w:r>
      <w:proofErr w:type="spellStart"/>
      <w:r w:rsidRPr="005D645F">
        <w:rPr>
          <w:lang w:val="en-GB"/>
        </w:rPr>
        <w:t>atau</w:t>
      </w:r>
      <w:proofErr w:type="spellEnd"/>
      <w:r w:rsidRPr="005D645F">
        <w:rPr>
          <w:lang w:val="en-GB"/>
        </w:rPr>
        <w:t xml:space="preserve"> D4 dan </w:t>
      </w:r>
      <w:proofErr w:type="spellStart"/>
      <w:r w:rsidRPr="005D645F">
        <w:rPr>
          <w:lang w:val="en-GB"/>
        </w:rPr>
        <w:t>sebutkan</w:t>
      </w:r>
      <w:proofErr w:type="spellEnd"/>
      <w:r w:rsidRPr="005D645F">
        <w:rPr>
          <w:lang w:val="en-GB"/>
        </w:rPr>
        <w:t xml:space="preserve"> </w:t>
      </w:r>
      <w:proofErr w:type="spellStart"/>
      <w:r w:rsidRPr="005D645F">
        <w:rPr>
          <w:lang w:val="en-GB"/>
        </w:rPr>
        <w:t>berapa</w:t>
      </w:r>
      <w:proofErr w:type="spellEnd"/>
      <w:r w:rsidRPr="005D645F">
        <w:rPr>
          <w:lang w:val="en-GB"/>
        </w:rPr>
        <w:t xml:space="preserve"> orang)</w:t>
      </w:r>
    </w:p>
    <w:p w14:paraId="65665953" w14:textId="77777777" w:rsidR="0004478E" w:rsidRDefault="0004478E" w:rsidP="0004478E">
      <w:pPr>
        <w:pStyle w:val="ListParagraph"/>
        <w:tabs>
          <w:tab w:val="left" w:leader="dot" w:pos="8780"/>
        </w:tabs>
        <w:ind w:left="709"/>
        <w:rPr>
          <w:lang w:val="en-GB"/>
        </w:rPr>
      </w:pPr>
      <w:r>
        <w:rPr>
          <w:lang w:val="en-GB"/>
        </w:rPr>
        <w:tab/>
      </w:r>
    </w:p>
    <w:p w14:paraId="227DB6F8" w14:textId="77777777" w:rsidR="00DB68F6" w:rsidRDefault="00DB68F6" w:rsidP="000D11E0">
      <w:pPr>
        <w:pStyle w:val="ListParagraph"/>
        <w:numPr>
          <w:ilvl w:val="0"/>
          <w:numId w:val="15"/>
        </w:numPr>
        <w:tabs>
          <w:tab w:val="left" w:leader="dot" w:pos="8780"/>
        </w:tabs>
        <w:ind w:left="709"/>
        <w:rPr>
          <w:lang w:val="en-GB"/>
        </w:rPr>
      </w:pPr>
      <w:proofErr w:type="spellStart"/>
      <w:r w:rsidRPr="00571559">
        <w:rPr>
          <w:lang w:val="en-GB"/>
        </w:rPr>
        <w:t>Prosiding</w:t>
      </w:r>
      <w:proofErr w:type="spellEnd"/>
      <w:r w:rsidRPr="00571559">
        <w:rPr>
          <w:lang w:val="en-GB"/>
        </w:rPr>
        <w:t xml:space="preserve"> Seminar Nasional (</w:t>
      </w:r>
      <w:proofErr w:type="spellStart"/>
      <w:r w:rsidRPr="00571559">
        <w:rPr>
          <w:lang w:val="en-GB"/>
        </w:rPr>
        <w:t>sebutkan</w:t>
      </w:r>
      <w:proofErr w:type="spellEnd"/>
      <w:r w:rsidRPr="00571559">
        <w:rPr>
          <w:lang w:val="en-GB"/>
        </w:rPr>
        <w:t xml:space="preserve"> </w:t>
      </w:r>
      <w:proofErr w:type="spellStart"/>
      <w:r w:rsidRPr="00571559">
        <w:rPr>
          <w:lang w:val="en-GB"/>
        </w:rPr>
        <w:t>nama</w:t>
      </w:r>
      <w:proofErr w:type="spellEnd"/>
      <w:r w:rsidRPr="00571559">
        <w:rPr>
          <w:lang w:val="en-GB"/>
        </w:rPr>
        <w:t xml:space="preserve"> seminar dan </w:t>
      </w:r>
      <w:proofErr w:type="spellStart"/>
      <w:r w:rsidRPr="00571559">
        <w:rPr>
          <w:lang w:val="en-GB"/>
        </w:rPr>
        <w:t>tempat</w:t>
      </w:r>
      <w:proofErr w:type="spellEnd"/>
      <w:r w:rsidRPr="00571559">
        <w:rPr>
          <w:lang w:val="en-GB"/>
        </w:rPr>
        <w:t>)</w:t>
      </w:r>
      <w:r>
        <w:rPr>
          <w:lang w:val="en-GB"/>
        </w:rPr>
        <w:t>:</w:t>
      </w:r>
    </w:p>
    <w:p w14:paraId="4BE11E90" w14:textId="77777777" w:rsidR="00DB68F6" w:rsidRPr="00571559" w:rsidRDefault="00DB68F6" w:rsidP="00DB68F6">
      <w:pPr>
        <w:pStyle w:val="ListParagraph"/>
        <w:tabs>
          <w:tab w:val="left" w:leader="dot" w:pos="8780"/>
        </w:tabs>
        <w:ind w:left="709"/>
        <w:rPr>
          <w:lang w:val="en-GB"/>
        </w:rPr>
      </w:pPr>
      <w:r>
        <w:rPr>
          <w:lang w:val="en-GB"/>
        </w:rPr>
        <w:tab/>
      </w:r>
    </w:p>
    <w:p w14:paraId="165E4552" w14:textId="77777777" w:rsidR="00DB68F6" w:rsidRDefault="00DB68F6" w:rsidP="000D11E0">
      <w:pPr>
        <w:pStyle w:val="ListParagraph"/>
        <w:numPr>
          <w:ilvl w:val="0"/>
          <w:numId w:val="15"/>
        </w:numPr>
        <w:tabs>
          <w:tab w:val="left" w:pos="1985"/>
          <w:tab w:val="left" w:leader="dot" w:pos="8780"/>
        </w:tabs>
        <w:rPr>
          <w:lang w:val="en-GB"/>
        </w:rPr>
      </w:pPr>
      <w:proofErr w:type="spellStart"/>
      <w:r w:rsidRPr="00571559">
        <w:rPr>
          <w:lang w:val="en-GB"/>
        </w:rPr>
        <w:t>Pengayaan</w:t>
      </w:r>
      <w:proofErr w:type="spellEnd"/>
      <w:r w:rsidRPr="00571559">
        <w:rPr>
          <w:lang w:val="en-GB"/>
        </w:rPr>
        <w:t xml:space="preserve"> </w:t>
      </w:r>
      <w:proofErr w:type="spellStart"/>
      <w:r w:rsidRPr="00571559">
        <w:rPr>
          <w:lang w:val="en-GB"/>
        </w:rPr>
        <w:t>Bahan</w:t>
      </w:r>
      <w:proofErr w:type="spellEnd"/>
      <w:r w:rsidRPr="00571559">
        <w:rPr>
          <w:lang w:val="en-GB"/>
        </w:rPr>
        <w:t xml:space="preserve"> Ajar (</w:t>
      </w:r>
      <w:proofErr w:type="spellStart"/>
      <w:r w:rsidRPr="00571559">
        <w:rPr>
          <w:lang w:val="en-GB"/>
        </w:rPr>
        <w:t>se</w:t>
      </w:r>
      <w:r>
        <w:rPr>
          <w:lang w:val="en-GB"/>
        </w:rPr>
        <w:t>butkan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nama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kuliah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prodi</w:t>
      </w:r>
      <w:proofErr w:type="spellEnd"/>
      <w:r>
        <w:rPr>
          <w:lang w:val="en-GB"/>
        </w:rPr>
        <w:t xml:space="preserve">): </w:t>
      </w:r>
    </w:p>
    <w:p w14:paraId="39960772" w14:textId="77777777" w:rsidR="00DB68F6" w:rsidRPr="00571559" w:rsidRDefault="00DB68F6" w:rsidP="00DB68F6">
      <w:pPr>
        <w:pStyle w:val="ListParagraph"/>
        <w:tabs>
          <w:tab w:val="left" w:leader="dot" w:pos="8780"/>
        </w:tabs>
        <w:rPr>
          <w:lang w:val="en-GB"/>
        </w:rPr>
      </w:pPr>
      <w:r>
        <w:rPr>
          <w:lang w:val="en-GB"/>
        </w:rPr>
        <w:tab/>
      </w:r>
    </w:p>
    <w:p w14:paraId="4BA88425" w14:textId="77777777" w:rsidR="00DB68F6" w:rsidRDefault="00DB68F6" w:rsidP="00307150">
      <w:pPr>
        <w:pStyle w:val="ListParagraph"/>
        <w:ind w:left="0" w:firstLine="709"/>
        <w:rPr>
          <w:lang w:val="en-GB"/>
        </w:rPr>
      </w:pPr>
    </w:p>
    <w:p w14:paraId="1AE25037" w14:textId="77777777" w:rsidR="00B33A38" w:rsidRDefault="00B33A38" w:rsidP="00307150">
      <w:pPr>
        <w:pStyle w:val="ListParagraph"/>
        <w:ind w:left="0" w:firstLine="709"/>
        <w:rPr>
          <w:lang w:val="en-GB"/>
        </w:rPr>
      </w:pPr>
    </w:p>
    <w:p w14:paraId="1E894CFF" w14:textId="77777777" w:rsidR="00AB0A7A" w:rsidRDefault="00AB0A7A">
      <w:pPr>
        <w:spacing w:line="240" w:lineRule="auto"/>
        <w:jc w:val="left"/>
        <w:rPr>
          <w:rFonts w:asciiTheme="majorHAnsi" w:eastAsiaTheme="majorEastAsia" w:hAnsiTheme="majorHAnsi" w:cstheme="majorBidi"/>
          <w:b/>
          <w:bCs/>
          <w:kern w:val="32"/>
          <w:sz w:val="30"/>
          <w:szCs w:val="32"/>
        </w:rPr>
      </w:pPr>
      <w:bookmarkStart w:id="10" w:name="_Toc524760488"/>
      <w:bookmarkStart w:id="11" w:name="_Toc65847058"/>
      <w:r>
        <w:br w:type="page"/>
      </w:r>
    </w:p>
    <w:p w14:paraId="70242C84" w14:textId="5947475B" w:rsidR="00B0234D" w:rsidRPr="00EA1809" w:rsidRDefault="00B0234D" w:rsidP="00B0234D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rFonts w:ascii="Trebuchet MS" w:hAnsi="Trebuchet MS"/>
          <w:b w:val="0"/>
          <w:sz w:val="20"/>
          <w:szCs w:val="18"/>
          <w:lang w:val="en-GB"/>
        </w:rPr>
      </w:pPr>
      <w:r>
        <w:t>LAMPIRAN C.</w:t>
      </w:r>
      <w:r>
        <w:tab/>
      </w:r>
      <w:r w:rsidRPr="000002D1">
        <w:rPr>
          <w:lang w:val="en-GB"/>
        </w:rPr>
        <w:t xml:space="preserve">Format </w:t>
      </w:r>
      <w:proofErr w:type="spellStart"/>
      <w:r w:rsidRPr="000002D1">
        <w:rPr>
          <w:lang w:val="en-GB"/>
        </w:rPr>
        <w:t>Justifikasi</w:t>
      </w:r>
      <w:proofErr w:type="spellEnd"/>
      <w:r w:rsidRPr="000002D1">
        <w:rPr>
          <w:lang w:val="en-GB"/>
        </w:rPr>
        <w:t xml:space="preserve"> </w:t>
      </w:r>
      <w:proofErr w:type="spellStart"/>
      <w:r w:rsidRPr="000002D1">
        <w:rPr>
          <w:lang w:val="en-GB"/>
        </w:rPr>
        <w:t>Anggaran</w:t>
      </w:r>
      <w:bookmarkEnd w:id="10"/>
      <w:bookmarkEnd w:id="1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3"/>
        <w:gridCol w:w="1341"/>
        <w:gridCol w:w="1252"/>
        <w:gridCol w:w="1235"/>
        <w:gridCol w:w="1233"/>
        <w:gridCol w:w="1233"/>
        <w:gridCol w:w="1233"/>
      </w:tblGrid>
      <w:tr w:rsidR="00B0234D" w:rsidRPr="00EA1809" w14:paraId="6449B56C" w14:textId="77777777" w:rsidTr="00315417">
        <w:tc>
          <w:tcPr>
            <w:tcW w:w="8770" w:type="dxa"/>
            <w:gridSpan w:val="7"/>
          </w:tcPr>
          <w:p w14:paraId="36CCA7AF" w14:textId="77777777" w:rsidR="00B0234D" w:rsidRPr="00376D81" w:rsidRDefault="00B0234D" w:rsidP="00E643B0">
            <w:pPr>
              <w:pStyle w:val="ListParagraph"/>
              <w:numPr>
                <w:ilvl w:val="0"/>
                <w:numId w:val="26"/>
              </w:numPr>
              <w:ind w:left="306" w:hanging="284"/>
              <w:rPr>
                <w:sz w:val="20"/>
                <w:szCs w:val="18"/>
                <w:lang w:val="en-GB"/>
              </w:rPr>
            </w:pPr>
            <w:bookmarkStart w:id="12" w:name="_Toc524693361"/>
            <w:bookmarkStart w:id="13" w:name="_Toc524760489"/>
            <w:bookmarkStart w:id="14" w:name="_Toc3309322"/>
            <w:proofErr w:type="spellStart"/>
            <w:r w:rsidRPr="00E643B0">
              <w:rPr>
                <w:b/>
                <w:sz w:val="20"/>
                <w:lang w:val="en-GB"/>
              </w:rPr>
              <w:t>Pembelian</w:t>
            </w:r>
            <w:proofErr w:type="spellEnd"/>
            <w:r w:rsidRPr="00376D81">
              <w:rPr>
                <w:sz w:val="20"/>
                <w:szCs w:val="18"/>
                <w:lang w:val="en-GB"/>
              </w:rPr>
              <w:t xml:space="preserve"> </w:t>
            </w:r>
            <w:proofErr w:type="spellStart"/>
            <w:r w:rsidRPr="00376D81">
              <w:rPr>
                <w:sz w:val="20"/>
                <w:szCs w:val="18"/>
                <w:lang w:val="en-GB"/>
              </w:rPr>
              <w:t>barang</w:t>
            </w:r>
            <w:proofErr w:type="spellEnd"/>
            <w:r w:rsidRPr="00376D81">
              <w:rPr>
                <w:sz w:val="20"/>
                <w:szCs w:val="18"/>
                <w:lang w:val="en-GB"/>
              </w:rPr>
              <w:t xml:space="preserve"> </w:t>
            </w:r>
            <w:proofErr w:type="spellStart"/>
            <w:r w:rsidRPr="00376D81">
              <w:rPr>
                <w:sz w:val="20"/>
                <w:szCs w:val="18"/>
                <w:lang w:val="en-GB"/>
              </w:rPr>
              <w:t>habis</w:t>
            </w:r>
            <w:proofErr w:type="spellEnd"/>
            <w:r w:rsidRPr="00376D81">
              <w:rPr>
                <w:sz w:val="20"/>
                <w:szCs w:val="18"/>
                <w:lang w:val="en-GB"/>
              </w:rPr>
              <w:t xml:space="preserve"> </w:t>
            </w:r>
            <w:proofErr w:type="spellStart"/>
            <w:r w:rsidRPr="00376D81">
              <w:rPr>
                <w:sz w:val="20"/>
                <w:szCs w:val="18"/>
                <w:lang w:val="en-GB"/>
              </w:rPr>
              <w:t>pakai</w:t>
            </w:r>
            <w:bookmarkEnd w:id="12"/>
            <w:bookmarkEnd w:id="13"/>
            <w:bookmarkEnd w:id="14"/>
            <w:proofErr w:type="spellEnd"/>
          </w:p>
        </w:tc>
      </w:tr>
      <w:tr w:rsidR="00B0234D" w:rsidRPr="00EA1809" w14:paraId="06A76829" w14:textId="77777777" w:rsidTr="00315417">
        <w:tc>
          <w:tcPr>
            <w:tcW w:w="1243" w:type="dxa"/>
            <w:vMerge w:val="restart"/>
            <w:vAlign w:val="center"/>
          </w:tcPr>
          <w:p w14:paraId="7AC1C9B2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>Material</w:t>
            </w:r>
          </w:p>
        </w:tc>
        <w:tc>
          <w:tcPr>
            <w:tcW w:w="1341" w:type="dxa"/>
            <w:vMerge w:val="restart"/>
            <w:vAlign w:val="center"/>
          </w:tcPr>
          <w:p w14:paraId="7763AD38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Justifikasi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Pembelian</w:t>
            </w:r>
            <w:proofErr w:type="spellEnd"/>
          </w:p>
        </w:tc>
        <w:tc>
          <w:tcPr>
            <w:tcW w:w="1252" w:type="dxa"/>
            <w:vMerge w:val="restart"/>
            <w:vAlign w:val="center"/>
          </w:tcPr>
          <w:p w14:paraId="45F92B6A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Kuantitas</w:t>
            </w:r>
            <w:proofErr w:type="spellEnd"/>
          </w:p>
        </w:tc>
        <w:tc>
          <w:tcPr>
            <w:tcW w:w="1235" w:type="dxa"/>
            <w:vMerge w:val="restart"/>
            <w:vAlign w:val="center"/>
          </w:tcPr>
          <w:p w14:paraId="030354E8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 xml:space="preserve">Harga </w:t>
            </w:r>
            <w:proofErr w:type="spellStart"/>
            <w:r w:rsidRPr="00376D81">
              <w:rPr>
                <w:b/>
                <w:sz w:val="20"/>
                <w:lang w:val="en-GB"/>
              </w:rPr>
              <w:t>Satuan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(Rp)</w:t>
            </w:r>
          </w:p>
        </w:tc>
        <w:tc>
          <w:tcPr>
            <w:tcW w:w="3699" w:type="dxa"/>
            <w:gridSpan w:val="3"/>
            <w:vAlign w:val="center"/>
          </w:tcPr>
          <w:p w14:paraId="31DD0221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 xml:space="preserve">Harga </w:t>
            </w:r>
            <w:proofErr w:type="spellStart"/>
            <w:r w:rsidRPr="00376D81">
              <w:rPr>
                <w:b/>
                <w:sz w:val="20"/>
                <w:lang w:val="en-GB"/>
              </w:rPr>
              <w:t>Peralatan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Penunjang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(Rp)</w:t>
            </w:r>
          </w:p>
        </w:tc>
      </w:tr>
      <w:tr w:rsidR="00B0234D" w:rsidRPr="00EA1809" w14:paraId="7D1DB634" w14:textId="77777777" w:rsidTr="00315417">
        <w:tc>
          <w:tcPr>
            <w:tcW w:w="1243" w:type="dxa"/>
            <w:vMerge/>
            <w:vAlign w:val="center"/>
          </w:tcPr>
          <w:p w14:paraId="5F53B1E7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341" w:type="dxa"/>
            <w:vMerge/>
            <w:vAlign w:val="center"/>
          </w:tcPr>
          <w:p w14:paraId="28DCCFEC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52" w:type="dxa"/>
            <w:vMerge/>
            <w:vAlign w:val="center"/>
          </w:tcPr>
          <w:p w14:paraId="3A2164E1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35" w:type="dxa"/>
            <w:vMerge/>
            <w:vAlign w:val="center"/>
          </w:tcPr>
          <w:p w14:paraId="2E27E4E8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33" w:type="dxa"/>
            <w:vAlign w:val="center"/>
          </w:tcPr>
          <w:p w14:paraId="4B85519A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ke-1</w:t>
            </w:r>
          </w:p>
        </w:tc>
        <w:tc>
          <w:tcPr>
            <w:tcW w:w="1233" w:type="dxa"/>
            <w:vAlign w:val="center"/>
          </w:tcPr>
          <w:p w14:paraId="5498590F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ke</w:t>
            </w:r>
            <w:proofErr w:type="spellEnd"/>
            <w:r w:rsidRPr="00376D81">
              <w:rPr>
                <w:b/>
                <w:sz w:val="20"/>
                <w:lang w:val="en-GB"/>
              </w:rPr>
              <w:t>-…</w:t>
            </w:r>
          </w:p>
        </w:tc>
        <w:tc>
          <w:tcPr>
            <w:tcW w:w="1233" w:type="dxa"/>
            <w:vAlign w:val="center"/>
          </w:tcPr>
          <w:p w14:paraId="739D85AA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ke</w:t>
            </w:r>
            <w:proofErr w:type="spellEnd"/>
            <w:r w:rsidRPr="00376D81">
              <w:rPr>
                <w:b/>
                <w:sz w:val="20"/>
                <w:lang w:val="en-GB"/>
              </w:rPr>
              <w:t>-n</w:t>
            </w:r>
          </w:p>
        </w:tc>
      </w:tr>
      <w:tr w:rsidR="00B0234D" w:rsidRPr="00EA1809" w14:paraId="7AD05B57" w14:textId="77777777" w:rsidTr="00315417">
        <w:tc>
          <w:tcPr>
            <w:tcW w:w="1243" w:type="dxa"/>
          </w:tcPr>
          <w:p w14:paraId="77E3D502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7A6FB21F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2A114DF8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74E8DC90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2462665E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6DFDE6E8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40904C6A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03EE7FCB" w14:textId="77777777" w:rsidTr="00315417">
        <w:tc>
          <w:tcPr>
            <w:tcW w:w="1243" w:type="dxa"/>
          </w:tcPr>
          <w:p w14:paraId="264D1AD5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770B2B87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0291C532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2D46B90D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0D35EFCF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693D98A3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7B158725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30CDD184" w14:textId="77777777" w:rsidTr="00315417">
        <w:tc>
          <w:tcPr>
            <w:tcW w:w="1243" w:type="dxa"/>
          </w:tcPr>
          <w:p w14:paraId="6FA95134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4D9D3C83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24275AEA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14D77703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28FD63D1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1BEB0578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223D9D72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5503720D" w14:textId="77777777" w:rsidTr="00315417">
        <w:tc>
          <w:tcPr>
            <w:tcW w:w="5071" w:type="dxa"/>
            <w:gridSpan w:val="4"/>
          </w:tcPr>
          <w:p w14:paraId="62EB8A25" w14:textId="77777777" w:rsidR="00B0234D" w:rsidRPr="00376D81" w:rsidRDefault="00B0234D" w:rsidP="00315417">
            <w:pPr>
              <w:jc w:val="right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>Subtotal (Rp)</w:t>
            </w:r>
          </w:p>
        </w:tc>
        <w:tc>
          <w:tcPr>
            <w:tcW w:w="1233" w:type="dxa"/>
          </w:tcPr>
          <w:p w14:paraId="011F9B71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349AE40A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352B30FF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7C81DEAB" w14:textId="77777777" w:rsidTr="00315417">
        <w:tc>
          <w:tcPr>
            <w:tcW w:w="8770" w:type="dxa"/>
            <w:gridSpan w:val="7"/>
          </w:tcPr>
          <w:p w14:paraId="003B42E4" w14:textId="77777777" w:rsidR="00B0234D" w:rsidRPr="00376D81" w:rsidRDefault="00B0234D" w:rsidP="00E643B0">
            <w:pPr>
              <w:pStyle w:val="ListParagraph"/>
              <w:numPr>
                <w:ilvl w:val="0"/>
                <w:numId w:val="26"/>
              </w:numPr>
              <w:ind w:left="306" w:hanging="284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Perjalanan</w:t>
            </w:r>
            <w:proofErr w:type="spellEnd"/>
          </w:p>
        </w:tc>
      </w:tr>
      <w:tr w:rsidR="00B0234D" w:rsidRPr="00EA1809" w14:paraId="167986FE" w14:textId="77777777" w:rsidTr="00315417">
        <w:tc>
          <w:tcPr>
            <w:tcW w:w="1243" w:type="dxa"/>
            <w:vMerge w:val="restart"/>
            <w:vAlign w:val="center"/>
          </w:tcPr>
          <w:p w14:paraId="1D484F05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Perjalanan</w:t>
            </w:r>
            <w:proofErr w:type="spellEnd"/>
          </w:p>
        </w:tc>
        <w:tc>
          <w:tcPr>
            <w:tcW w:w="1341" w:type="dxa"/>
            <w:vMerge w:val="restart"/>
            <w:vAlign w:val="center"/>
          </w:tcPr>
          <w:p w14:paraId="7A0C2F48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Justifikasi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Perjalanan</w:t>
            </w:r>
            <w:proofErr w:type="spellEnd"/>
          </w:p>
        </w:tc>
        <w:tc>
          <w:tcPr>
            <w:tcW w:w="1252" w:type="dxa"/>
            <w:vMerge w:val="restart"/>
            <w:vAlign w:val="center"/>
          </w:tcPr>
          <w:p w14:paraId="407ECD66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Kuantitas</w:t>
            </w:r>
            <w:proofErr w:type="spellEnd"/>
          </w:p>
        </w:tc>
        <w:tc>
          <w:tcPr>
            <w:tcW w:w="1235" w:type="dxa"/>
            <w:vMerge w:val="restart"/>
            <w:vAlign w:val="center"/>
          </w:tcPr>
          <w:p w14:paraId="5B9A9FCA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 xml:space="preserve">Harga </w:t>
            </w:r>
            <w:proofErr w:type="spellStart"/>
            <w:r w:rsidRPr="00376D81">
              <w:rPr>
                <w:b/>
                <w:sz w:val="20"/>
                <w:lang w:val="en-GB"/>
              </w:rPr>
              <w:t>Satuan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(Rp)</w:t>
            </w:r>
          </w:p>
        </w:tc>
        <w:tc>
          <w:tcPr>
            <w:tcW w:w="3699" w:type="dxa"/>
            <w:gridSpan w:val="3"/>
            <w:vAlign w:val="center"/>
          </w:tcPr>
          <w:p w14:paraId="55F0EB23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Biaya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Perjalanan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per </w:t>
            </w: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(Rp)</w:t>
            </w:r>
          </w:p>
        </w:tc>
      </w:tr>
      <w:tr w:rsidR="00B0234D" w:rsidRPr="00EA1809" w14:paraId="6A708EF3" w14:textId="77777777" w:rsidTr="00315417">
        <w:tc>
          <w:tcPr>
            <w:tcW w:w="1243" w:type="dxa"/>
            <w:vMerge/>
            <w:vAlign w:val="center"/>
          </w:tcPr>
          <w:p w14:paraId="4F3C799E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341" w:type="dxa"/>
            <w:vMerge/>
            <w:vAlign w:val="center"/>
          </w:tcPr>
          <w:p w14:paraId="5E1276D7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52" w:type="dxa"/>
            <w:vMerge/>
            <w:vAlign w:val="center"/>
          </w:tcPr>
          <w:p w14:paraId="05660B26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35" w:type="dxa"/>
            <w:vMerge/>
            <w:vAlign w:val="center"/>
          </w:tcPr>
          <w:p w14:paraId="36C659A4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33" w:type="dxa"/>
            <w:vAlign w:val="center"/>
          </w:tcPr>
          <w:p w14:paraId="7269C231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ke-1</w:t>
            </w:r>
          </w:p>
        </w:tc>
        <w:tc>
          <w:tcPr>
            <w:tcW w:w="1233" w:type="dxa"/>
            <w:vAlign w:val="center"/>
          </w:tcPr>
          <w:p w14:paraId="5E4BB4EE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ke</w:t>
            </w:r>
            <w:proofErr w:type="spellEnd"/>
            <w:r w:rsidRPr="00376D81">
              <w:rPr>
                <w:b/>
                <w:sz w:val="20"/>
                <w:lang w:val="en-GB"/>
              </w:rPr>
              <w:t>-…</w:t>
            </w:r>
          </w:p>
        </w:tc>
        <w:tc>
          <w:tcPr>
            <w:tcW w:w="1233" w:type="dxa"/>
            <w:vAlign w:val="center"/>
          </w:tcPr>
          <w:p w14:paraId="1968F44B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ke</w:t>
            </w:r>
            <w:proofErr w:type="spellEnd"/>
            <w:r w:rsidRPr="00376D81">
              <w:rPr>
                <w:b/>
                <w:sz w:val="20"/>
                <w:lang w:val="en-GB"/>
              </w:rPr>
              <w:t>-n</w:t>
            </w:r>
          </w:p>
        </w:tc>
      </w:tr>
      <w:tr w:rsidR="00B0234D" w:rsidRPr="00EA1809" w14:paraId="2A551DB6" w14:textId="77777777" w:rsidTr="00315417">
        <w:tc>
          <w:tcPr>
            <w:tcW w:w="1243" w:type="dxa"/>
          </w:tcPr>
          <w:p w14:paraId="7B28F8D5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6DDF0D8B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21178B9A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1F536166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5CCC4059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22CD7C50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4026C4B5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00FE63E2" w14:textId="77777777" w:rsidTr="00315417">
        <w:tc>
          <w:tcPr>
            <w:tcW w:w="1243" w:type="dxa"/>
          </w:tcPr>
          <w:p w14:paraId="1E618D4F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1F76E066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2E8B7495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37045591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3C53628F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65F8DB58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17039F2E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7DDE7A95" w14:textId="77777777" w:rsidTr="00315417">
        <w:tc>
          <w:tcPr>
            <w:tcW w:w="1243" w:type="dxa"/>
          </w:tcPr>
          <w:p w14:paraId="3A4A831C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579490E1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7986E685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474673E7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74D93ADC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4CB3F0DF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2E2C8B08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0DA80F76" w14:textId="77777777" w:rsidTr="00315417">
        <w:tc>
          <w:tcPr>
            <w:tcW w:w="5071" w:type="dxa"/>
            <w:gridSpan w:val="4"/>
          </w:tcPr>
          <w:p w14:paraId="5B11ADAC" w14:textId="77777777" w:rsidR="00B0234D" w:rsidRPr="00376D81" w:rsidRDefault="00B0234D" w:rsidP="00315417">
            <w:pPr>
              <w:jc w:val="right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>Subtotal (Rp)</w:t>
            </w:r>
          </w:p>
        </w:tc>
        <w:tc>
          <w:tcPr>
            <w:tcW w:w="1233" w:type="dxa"/>
          </w:tcPr>
          <w:p w14:paraId="50408FF3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57DF4FC4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2D040106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74322896" w14:textId="77777777" w:rsidTr="00315417">
        <w:tc>
          <w:tcPr>
            <w:tcW w:w="8770" w:type="dxa"/>
            <w:gridSpan w:val="7"/>
          </w:tcPr>
          <w:p w14:paraId="0365D1E6" w14:textId="77777777" w:rsidR="00B0234D" w:rsidRPr="00376D81" w:rsidRDefault="00B0234D" w:rsidP="000D11E0">
            <w:pPr>
              <w:pStyle w:val="ListParagraph"/>
              <w:numPr>
                <w:ilvl w:val="0"/>
                <w:numId w:val="22"/>
              </w:numPr>
              <w:ind w:left="306" w:hanging="284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Sewa</w:t>
            </w:r>
            <w:proofErr w:type="spellEnd"/>
          </w:p>
        </w:tc>
      </w:tr>
      <w:tr w:rsidR="00B0234D" w:rsidRPr="00EA1809" w14:paraId="5BF09A88" w14:textId="77777777" w:rsidTr="00315417">
        <w:tc>
          <w:tcPr>
            <w:tcW w:w="1243" w:type="dxa"/>
            <w:vMerge w:val="restart"/>
            <w:vAlign w:val="center"/>
          </w:tcPr>
          <w:p w14:paraId="434BFFFF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Sewa</w:t>
            </w:r>
            <w:proofErr w:type="spellEnd"/>
          </w:p>
        </w:tc>
        <w:tc>
          <w:tcPr>
            <w:tcW w:w="1341" w:type="dxa"/>
            <w:vMerge w:val="restart"/>
            <w:vAlign w:val="center"/>
          </w:tcPr>
          <w:p w14:paraId="55A8BD11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Justifikasi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Sewa</w:t>
            </w:r>
            <w:proofErr w:type="spellEnd"/>
          </w:p>
        </w:tc>
        <w:tc>
          <w:tcPr>
            <w:tcW w:w="1252" w:type="dxa"/>
            <w:vMerge w:val="restart"/>
            <w:vAlign w:val="center"/>
          </w:tcPr>
          <w:p w14:paraId="456A1070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Kuantitas</w:t>
            </w:r>
            <w:proofErr w:type="spellEnd"/>
          </w:p>
        </w:tc>
        <w:tc>
          <w:tcPr>
            <w:tcW w:w="1235" w:type="dxa"/>
            <w:vMerge w:val="restart"/>
            <w:vAlign w:val="center"/>
          </w:tcPr>
          <w:p w14:paraId="11057BAC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 xml:space="preserve">Harga </w:t>
            </w:r>
            <w:proofErr w:type="spellStart"/>
            <w:r w:rsidRPr="00376D81">
              <w:rPr>
                <w:b/>
                <w:sz w:val="20"/>
                <w:lang w:val="en-GB"/>
              </w:rPr>
              <w:t>Satuan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(Rp)</w:t>
            </w:r>
          </w:p>
        </w:tc>
        <w:tc>
          <w:tcPr>
            <w:tcW w:w="3699" w:type="dxa"/>
            <w:gridSpan w:val="3"/>
            <w:vAlign w:val="center"/>
          </w:tcPr>
          <w:p w14:paraId="1A6626F1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Biaya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Sewa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per </w:t>
            </w: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(Rp)</w:t>
            </w:r>
          </w:p>
        </w:tc>
      </w:tr>
      <w:tr w:rsidR="00B0234D" w:rsidRPr="00EA1809" w14:paraId="0FC2A7BE" w14:textId="77777777" w:rsidTr="00315417">
        <w:tc>
          <w:tcPr>
            <w:tcW w:w="1243" w:type="dxa"/>
            <w:vMerge/>
            <w:vAlign w:val="center"/>
          </w:tcPr>
          <w:p w14:paraId="386528FA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341" w:type="dxa"/>
            <w:vMerge/>
            <w:vAlign w:val="center"/>
          </w:tcPr>
          <w:p w14:paraId="1BE1C2EF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52" w:type="dxa"/>
            <w:vMerge/>
            <w:vAlign w:val="center"/>
          </w:tcPr>
          <w:p w14:paraId="3F000292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35" w:type="dxa"/>
            <w:vMerge/>
            <w:vAlign w:val="center"/>
          </w:tcPr>
          <w:p w14:paraId="7E6F7A45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</w:p>
        </w:tc>
        <w:tc>
          <w:tcPr>
            <w:tcW w:w="1233" w:type="dxa"/>
            <w:vAlign w:val="center"/>
          </w:tcPr>
          <w:p w14:paraId="15B2A41A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ke-1</w:t>
            </w:r>
          </w:p>
        </w:tc>
        <w:tc>
          <w:tcPr>
            <w:tcW w:w="1233" w:type="dxa"/>
            <w:vAlign w:val="center"/>
          </w:tcPr>
          <w:p w14:paraId="014E36D1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ke</w:t>
            </w:r>
            <w:proofErr w:type="spellEnd"/>
            <w:r w:rsidRPr="00376D81">
              <w:rPr>
                <w:b/>
                <w:sz w:val="20"/>
                <w:lang w:val="en-GB"/>
              </w:rPr>
              <w:t>-…</w:t>
            </w:r>
          </w:p>
        </w:tc>
        <w:tc>
          <w:tcPr>
            <w:tcW w:w="1233" w:type="dxa"/>
            <w:vAlign w:val="center"/>
          </w:tcPr>
          <w:p w14:paraId="30999A56" w14:textId="77777777" w:rsidR="00B0234D" w:rsidRPr="00376D81" w:rsidRDefault="00B0234D" w:rsidP="00315417">
            <w:pPr>
              <w:jc w:val="center"/>
              <w:rPr>
                <w:b/>
                <w:sz w:val="20"/>
                <w:lang w:val="en-GB"/>
              </w:rPr>
            </w:pP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ke</w:t>
            </w:r>
            <w:proofErr w:type="spellEnd"/>
            <w:r w:rsidRPr="00376D81">
              <w:rPr>
                <w:b/>
                <w:sz w:val="20"/>
                <w:lang w:val="en-GB"/>
              </w:rPr>
              <w:t>-n</w:t>
            </w:r>
          </w:p>
        </w:tc>
      </w:tr>
      <w:tr w:rsidR="00B0234D" w:rsidRPr="00EA1809" w14:paraId="170AF199" w14:textId="77777777" w:rsidTr="00315417">
        <w:tc>
          <w:tcPr>
            <w:tcW w:w="1243" w:type="dxa"/>
          </w:tcPr>
          <w:p w14:paraId="39A9E27A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4562383A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6413D964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6887C6BD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3BE032B4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2305E867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34B1760F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5FBC8154" w14:textId="77777777" w:rsidTr="00315417">
        <w:tc>
          <w:tcPr>
            <w:tcW w:w="1243" w:type="dxa"/>
          </w:tcPr>
          <w:p w14:paraId="19E32D63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3B50E849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29EC10A3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60470811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200D5FA0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3C1A42BC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567EF652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5F7D8B7C" w14:textId="77777777" w:rsidTr="00315417">
        <w:tc>
          <w:tcPr>
            <w:tcW w:w="1243" w:type="dxa"/>
          </w:tcPr>
          <w:p w14:paraId="5DBA4FAD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341" w:type="dxa"/>
          </w:tcPr>
          <w:p w14:paraId="4F8F89B9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52" w:type="dxa"/>
          </w:tcPr>
          <w:p w14:paraId="50A34AEF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5" w:type="dxa"/>
          </w:tcPr>
          <w:p w14:paraId="237E8CAA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48E7276E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66E08059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4DA8CAEC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79827493" w14:textId="77777777" w:rsidTr="00315417">
        <w:tc>
          <w:tcPr>
            <w:tcW w:w="5071" w:type="dxa"/>
            <w:gridSpan w:val="4"/>
          </w:tcPr>
          <w:p w14:paraId="6E5D0663" w14:textId="77777777" w:rsidR="00B0234D" w:rsidRPr="00376D81" w:rsidRDefault="00B0234D" w:rsidP="00315417">
            <w:pPr>
              <w:jc w:val="right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>Subtotal (Rp)</w:t>
            </w:r>
          </w:p>
        </w:tc>
        <w:tc>
          <w:tcPr>
            <w:tcW w:w="1233" w:type="dxa"/>
          </w:tcPr>
          <w:p w14:paraId="01CAE4DA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5FBA2D6D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046D8B37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5B7EAD74" w14:textId="77777777" w:rsidTr="00315417">
        <w:tc>
          <w:tcPr>
            <w:tcW w:w="5071" w:type="dxa"/>
            <w:gridSpan w:val="4"/>
          </w:tcPr>
          <w:p w14:paraId="1CBF2311" w14:textId="77777777" w:rsidR="00B0234D" w:rsidRPr="00376D81" w:rsidRDefault="00B0234D" w:rsidP="00315417">
            <w:pPr>
              <w:jc w:val="right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 xml:space="preserve">Total </w:t>
            </w:r>
            <w:proofErr w:type="spellStart"/>
            <w:r w:rsidRPr="00376D81">
              <w:rPr>
                <w:b/>
                <w:sz w:val="20"/>
                <w:lang w:val="en-GB"/>
              </w:rPr>
              <w:t>Biaya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Yang </w:t>
            </w:r>
            <w:proofErr w:type="spellStart"/>
            <w:r w:rsidRPr="00376D81">
              <w:rPr>
                <w:b/>
                <w:sz w:val="20"/>
                <w:lang w:val="en-GB"/>
              </w:rPr>
              <w:t>Dibutuhkan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Setiap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376D81">
              <w:rPr>
                <w:b/>
                <w:sz w:val="20"/>
                <w:lang w:val="en-GB"/>
              </w:rPr>
              <w:t>Tahun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(Rp)</w:t>
            </w:r>
          </w:p>
        </w:tc>
        <w:tc>
          <w:tcPr>
            <w:tcW w:w="1233" w:type="dxa"/>
          </w:tcPr>
          <w:p w14:paraId="6BB0F9CC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7F6BF0E8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6B05E067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  <w:tr w:rsidR="00B0234D" w:rsidRPr="00EA1809" w14:paraId="3FC6993C" w14:textId="77777777" w:rsidTr="00315417">
        <w:tc>
          <w:tcPr>
            <w:tcW w:w="5071" w:type="dxa"/>
            <w:gridSpan w:val="4"/>
          </w:tcPr>
          <w:p w14:paraId="25D1137C" w14:textId="77777777" w:rsidR="00B0234D" w:rsidRPr="00376D81" w:rsidRDefault="00B0234D" w:rsidP="00315417">
            <w:pPr>
              <w:jc w:val="right"/>
              <w:rPr>
                <w:b/>
                <w:sz w:val="20"/>
                <w:lang w:val="en-GB"/>
              </w:rPr>
            </w:pPr>
            <w:r w:rsidRPr="00376D81">
              <w:rPr>
                <w:b/>
                <w:sz w:val="20"/>
                <w:lang w:val="en-GB"/>
              </w:rPr>
              <w:t xml:space="preserve">Total </w:t>
            </w:r>
            <w:proofErr w:type="spellStart"/>
            <w:r w:rsidRPr="00376D81">
              <w:rPr>
                <w:b/>
                <w:sz w:val="20"/>
                <w:lang w:val="en-GB"/>
              </w:rPr>
              <w:t>Biaya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Yang </w:t>
            </w:r>
            <w:proofErr w:type="spellStart"/>
            <w:r w:rsidRPr="00376D81">
              <w:rPr>
                <w:b/>
                <w:sz w:val="20"/>
                <w:lang w:val="en-GB"/>
              </w:rPr>
              <w:t>Dibutuhkan</w:t>
            </w:r>
            <w:proofErr w:type="spellEnd"/>
            <w:r w:rsidRPr="00376D81">
              <w:rPr>
                <w:b/>
                <w:sz w:val="20"/>
                <w:lang w:val="en-GB"/>
              </w:rPr>
              <w:t xml:space="preserve"> (Rp)</w:t>
            </w:r>
          </w:p>
        </w:tc>
        <w:tc>
          <w:tcPr>
            <w:tcW w:w="1233" w:type="dxa"/>
          </w:tcPr>
          <w:p w14:paraId="60E53571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54400F22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  <w:tc>
          <w:tcPr>
            <w:tcW w:w="1233" w:type="dxa"/>
          </w:tcPr>
          <w:p w14:paraId="38917873" w14:textId="77777777" w:rsidR="00B0234D" w:rsidRPr="00EA1809" w:rsidRDefault="00B0234D" w:rsidP="00315417">
            <w:pPr>
              <w:rPr>
                <w:sz w:val="20"/>
                <w:lang w:val="en-GB"/>
              </w:rPr>
            </w:pPr>
          </w:p>
        </w:tc>
      </w:tr>
    </w:tbl>
    <w:p w14:paraId="40F17B3F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0B1201AC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CD6D888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93DCA5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0287A1BB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285432AA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1287249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7B532C9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0D6A21D0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B9FE568" w14:textId="77777777" w:rsidR="00B0234D" w:rsidRPr="00EA1809" w:rsidRDefault="00B0234D" w:rsidP="00B0234D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rFonts w:ascii="Trebuchet MS" w:hAnsi="Trebuchet MS"/>
          <w:b w:val="0"/>
          <w:sz w:val="20"/>
          <w:szCs w:val="18"/>
          <w:lang w:val="en-GB"/>
        </w:rPr>
      </w:pPr>
      <w:bookmarkStart w:id="15" w:name="_Toc524760490"/>
      <w:bookmarkStart w:id="16" w:name="_Toc65847059"/>
      <w:r>
        <w:t>LAMPIRAN D.</w:t>
      </w:r>
      <w:r>
        <w:tab/>
      </w:r>
      <w:r w:rsidRPr="000002D1">
        <w:rPr>
          <w:lang w:val="en-GB"/>
        </w:rPr>
        <w:t xml:space="preserve">Format </w:t>
      </w:r>
      <w:proofErr w:type="spellStart"/>
      <w:r>
        <w:rPr>
          <w:lang w:val="en-GB"/>
        </w:rPr>
        <w:t>Jadwal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Kegiatan</w:t>
      </w:r>
      <w:bookmarkEnd w:id="15"/>
      <w:bookmarkEnd w:id="16"/>
      <w:proofErr w:type="spellEnd"/>
    </w:p>
    <w:p w14:paraId="263E46EB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A469C9E" w14:textId="00F0A7B7" w:rsidR="00AC4052" w:rsidRDefault="00AC4052" w:rsidP="00AC4052">
      <w:pPr>
        <w:framePr w:w="8746" w:h="931" w:hSpace="180" w:wrap="around" w:vAnchor="text" w:hAnchor="page" w:x="1486" w:y="1"/>
        <w:spacing w:before="120" w:after="240" w:line="240" w:lineRule="auto"/>
        <w:rPr>
          <w:rFonts w:ascii="Times New Roman" w:hAnsi="Times New Roman" w:cstheme="minorBidi"/>
          <w:szCs w:val="22"/>
        </w:rPr>
      </w:pPr>
      <w:proofErr w:type="spellStart"/>
      <w:r w:rsidRPr="00AC4052">
        <w:rPr>
          <w:rFonts w:ascii="Times New Roman" w:hAnsi="Times New Roman" w:cstheme="minorBidi"/>
          <w:szCs w:val="22"/>
        </w:rPr>
        <w:t>Jadwal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pelaksanaan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PKM </w:t>
      </w:r>
      <w:proofErr w:type="spellStart"/>
      <w:r w:rsidRPr="00AC4052">
        <w:rPr>
          <w:rFonts w:ascii="Times New Roman" w:hAnsi="Times New Roman" w:cstheme="minorBidi"/>
          <w:szCs w:val="22"/>
        </w:rPr>
        <w:t>disusun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dengan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mengisi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langsung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tabel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berikut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dengan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memperbolehkan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penambahan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baris </w:t>
      </w:r>
      <w:proofErr w:type="spellStart"/>
      <w:r w:rsidRPr="00AC4052">
        <w:rPr>
          <w:rFonts w:ascii="Times New Roman" w:hAnsi="Times New Roman" w:cstheme="minorBidi"/>
          <w:szCs w:val="22"/>
        </w:rPr>
        <w:t>sesuai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banyaknya</w:t>
      </w:r>
      <w:proofErr w:type="spellEnd"/>
      <w:r w:rsidRPr="00AC4052">
        <w:rPr>
          <w:rFonts w:ascii="Times New Roman" w:hAnsi="Times New Roman" w:cstheme="minorBidi"/>
          <w:szCs w:val="22"/>
        </w:rPr>
        <w:t xml:space="preserve"> </w:t>
      </w:r>
      <w:proofErr w:type="spellStart"/>
      <w:r w:rsidRPr="00AC4052">
        <w:rPr>
          <w:rFonts w:ascii="Times New Roman" w:hAnsi="Times New Roman" w:cstheme="minorBidi"/>
          <w:szCs w:val="22"/>
        </w:rPr>
        <w:t>kegiatan</w:t>
      </w:r>
      <w:proofErr w:type="spellEnd"/>
      <w:r w:rsidRPr="00AC4052">
        <w:rPr>
          <w:rFonts w:ascii="Times New Roman" w:hAnsi="Times New Roman" w:cstheme="minorBidi"/>
          <w:szCs w:val="22"/>
        </w:rPr>
        <w:t>.</w:t>
      </w:r>
    </w:p>
    <w:tbl>
      <w:tblPr>
        <w:tblW w:w="8820" w:type="dxa"/>
        <w:tblInd w:w="-5" w:type="dxa"/>
        <w:tblLook w:val="04A0" w:firstRow="1" w:lastRow="0" w:firstColumn="1" w:lastColumn="0" w:noHBand="0" w:noVBand="1"/>
      </w:tblPr>
      <w:tblGrid>
        <w:gridCol w:w="510"/>
        <w:gridCol w:w="3918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</w:tblGrid>
      <w:tr w:rsidR="00AC4052" w14:paraId="093AB99F" w14:textId="77777777" w:rsidTr="00AC4052">
        <w:trPr>
          <w:trHeight w:val="30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323A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No</w:t>
            </w:r>
          </w:p>
        </w:tc>
        <w:tc>
          <w:tcPr>
            <w:tcW w:w="4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B97BC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Kegiatan</w:t>
            </w:r>
            <w:proofErr w:type="spellEnd"/>
          </w:p>
        </w:tc>
        <w:tc>
          <w:tcPr>
            <w:tcW w:w="430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8C782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Bulan</w:t>
            </w:r>
            <w:proofErr w:type="spellEnd"/>
          </w:p>
        </w:tc>
      </w:tr>
      <w:tr w:rsidR="00AC4052" w14:paraId="1B3066F5" w14:textId="77777777" w:rsidTr="00AC4052">
        <w:trPr>
          <w:trHeight w:val="30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FB1C0" w14:textId="77777777" w:rsidR="00AC4052" w:rsidRDefault="00AC4052" w:rsidP="00AC4052">
            <w:pPr>
              <w:framePr w:w="8746" w:h="931" w:hSpace="180" w:wrap="around" w:vAnchor="text" w:hAnchor="page" w:x="1486" w:y="1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2D3F1" w14:textId="77777777" w:rsidR="00AC4052" w:rsidRDefault="00AC4052" w:rsidP="00AC4052">
            <w:pPr>
              <w:framePr w:w="8746" w:h="931" w:hSpace="180" w:wrap="around" w:vAnchor="text" w:hAnchor="page" w:x="1486" w:y="1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97913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6B468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3D6EC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8C6BE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D4AE8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F75A1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08909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61F86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417E4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5793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828B1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DF5ED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right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</w:tr>
      <w:tr w:rsidR="00AC4052" w14:paraId="29DF5B91" w14:textId="77777777" w:rsidTr="00AC405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8106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4899E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01BFD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E651E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A1BAF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4DA66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B3C04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A51CE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0F1FA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FC8C2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57225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8F413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82F55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C8CB8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AC4052" w14:paraId="7E03C161" w14:textId="77777777" w:rsidTr="00AC405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892A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F0DB9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E5230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3EF6E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50955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3C87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E4040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3D69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C405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D0925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4AB7B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35BC2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405A8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9D241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  <w:tr w:rsidR="00AC4052" w14:paraId="69E5D2C9" w14:textId="77777777" w:rsidTr="00AC405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A829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62BE6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EEBE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CAC20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40BBB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3096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CBA04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90032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968B6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2F332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8A047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998D6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929CD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57211" w14:textId="77777777" w:rsidR="00AC4052" w:rsidRDefault="00AC4052" w:rsidP="00AC4052">
            <w:pPr>
              <w:framePr w:w="8746" w:h="931" w:hSpace="180" w:wrap="around" w:vAnchor="text" w:hAnchor="page" w:x="1486" w:y="1"/>
              <w:spacing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</w:tr>
    </w:tbl>
    <w:p w14:paraId="3E335C85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5371282B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71EC8E5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30DD9C6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5685FF1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0035605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1ABCCD0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58118770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385C761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2E3E9919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2842B26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13782D3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046A8938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061EE9B6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AF89FB7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5F141CF3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21A77EA8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1B2A77B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2DCFF938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1E98A386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0C61EC6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2B977CA1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D94F923" w14:textId="77777777" w:rsidR="00B0234D" w:rsidRDefault="00B0234D" w:rsidP="00B0234D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lang w:val="en-GB"/>
        </w:rPr>
      </w:pPr>
      <w:bookmarkStart w:id="17" w:name="_Toc524760491"/>
      <w:bookmarkStart w:id="18" w:name="_Toc65847060"/>
      <w:r>
        <w:t>LAMPIRAN E.</w:t>
      </w:r>
      <w:r>
        <w:tab/>
      </w:r>
      <w:r w:rsidRPr="000002D1">
        <w:rPr>
          <w:lang w:val="en-GB"/>
        </w:rPr>
        <w:t xml:space="preserve">Format </w:t>
      </w:r>
      <w:proofErr w:type="spellStart"/>
      <w:r>
        <w:rPr>
          <w:lang w:val="en-GB"/>
        </w:rPr>
        <w:t>Susunan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Organisasi</w:t>
      </w:r>
      <w:proofErr w:type="spellEnd"/>
      <w:r>
        <w:rPr>
          <w:lang w:val="en-GB"/>
        </w:rPr>
        <w:t xml:space="preserve"> dan </w:t>
      </w:r>
      <w:proofErr w:type="spellStart"/>
      <w:r>
        <w:rPr>
          <w:lang w:val="en-GB"/>
        </w:rPr>
        <w:t>Pembagian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Tugas</w:t>
      </w:r>
      <w:bookmarkEnd w:id="17"/>
      <w:bookmarkEnd w:id="18"/>
      <w:proofErr w:type="spellEnd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04"/>
        <w:gridCol w:w="1474"/>
        <w:gridCol w:w="1462"/>
        <w:gridCol w:w="1462"/>
        <w:gridCol w:w="1839"/>
        <w:gridCol w:w="2268"/>
      </w:tblGrid>
      <w:tr w:rsidR="00B0234D" w14:paraId="6EBBE20C" w14:textId="77777777" w:rsidTr="00315417">
        <w:tc>
          <w:tcPr>
            <w:tcW w:w="704" w:type="dxa"/>
            <w:vAlign w:val="center"/>
          </w:tcPr>
          <w:p w14:paraId="0726ACF4" w14:textId="77777777" w:rsidR="00B0234D" w:rsidRPr="0094396E" w:rsidRDefault="00B0234D" w:rsidP="00315417">
            <w:pPr>
              <w:jc w:val="center"/>
              <w:rPr>
                <w:b/>
                <w:lang w:val="en-GB"/>
              </w:rPr>
            </w:pPr>
            <w:r w:rsidRPr="0094396E">
              <w:rPr>
                <w:b/>
                <w:lang w:val="en-GB"/>
              </w:rPr>
              <w:t>No</w:t>
            </w:r>
          </w:p>
        </w:tc>
        <w:tc>
          <w:tcPr>
            <w:tcW w:w="1474" w:type="dxa"/>
            <w:vAlign w:val="center"/>
          </w:tcPr>
          <w:p w14:paraId="71C5BC38" w14:textId="77777777" w:rsidR="00B0234D" w:rsidRPr="0094396E" w:rsidRDefault="00B0234D" w:rsidP="00315417">
            <w:pPr>
              <w:jc w:val="center"/>
              <w:rPr>
                <w:b/>
                <w:lang w:val="en-GB"/>
              </w:rPr>
            </w:pPr>
            <w:r w:rsidRPr="0094396E">
              <w:rPr>
                <w:b/>
                <w:lang w:val="en-GB"/>
              </w:rPr>
              <w:t>Nama/NIDN</w:t>
            </w:r>
          </w:p>
        </w:tc>
        <w:tc>
          <w:tcPr>
            <w:tcW w:w="1462" w:type="dxa"/>
            <w:vAlign w:val="center"/>
          </w:tcPr>
          <w:p w14:paraId="49D2974C" w14:textId="77777777" w:rsidR="00B0234D" w:rsidRPr="0094396E" w:rsidRDefault="00B0234D" w:rsidP="00315417">
            <w:pPr>
              <w:jc w:val="center"/>
              <w:rPr>
                <w:b/>
                <w:lang w:val="en-GB"/>
              </w:rPr>
            </w:pPr>
            <w:r w:rsidRPr="0094396E">
              <w:rPr>
                <w:b/>
                <w:lang w:val="en-GB"/>
              </w:rPr>
              <w:t xml:space="preserve">Program </w:t>
            </w:r>
            <w:proofErr w:type="spellStart"/>
            <w:r w:rsidRPr="0094396E">
              <w:rPr>
                <w:b/>
                <w:lang w:val="en-GB"/>
              </w:rPr>
              <w:t>Studi</w:t>
            </w:r>
            <w:proofErr w:type="spellEnd"/>
          </w:p>
        </w:tc>
        <w:tc>
          <w:tcPr>
            <w:tcW w:w="1462" w:type="dxa"/>
            <w:vAlign w:val="center"/>
          </w:tcPr>
          <w:p w14:paraId="2F030844" w14:textId="77777777" w:rsidR="00B0234D" w:rsidRPr="0094396E" w:rsidRDefault="00B0234D" w:rsidP="00315417">
            <w:pPr>
              <w:jc w:val="center"/>
              <w:rPr>
                <w:b/>
                <w:lang w:val="en-GB"/>
              </w:rPr>
            </w:pPr>
            <w:proofErr w:type="spellStart"/>
            <w:r w:rsidRPr="0094396E">
              <w:rPr>
                <w:b/>
                <w:lang w:val="en-GB"/>
              </w:rPr>
              <w:t>Bidang</w:t>
            </w:r>
            <w:proofErr w:type="spellEnd"/>
            <w:r w:rsidRPr="0094396E">
              <w:rPr>
                <w:b/>
                <w:lang w:val="en-GB"/>
              </w:rPr>
              <w:t xml:space="preserve"> </w:t>
            </w:r>
            <w:proofErr w:type="spellStart"/>
            <w:r w:rsidRPr="0094396E">
              <w:rPr>
                <w:b/>
                <w:lang w:val="en-GB"/>
              </w:rPr>
              <w:t>ilmu</w:t>
            </w:r>
            <w:proofErr w:type="spellEnd"/>
          </w:p>
        </w:tc>
        <w:tc>
          <w:tcPr>
            <w:tcW w:w="1839" w:type="dxa"/>
            <w:vAlign w:val="center"/>
          </w:tcPr>
          <w:p w14:paraId="2260E163" w14:textId="77777777" w:rsidR="00B0234D" w:rsidRPr="0094396E" w:rsidRDefault="00B0234D" w:rsidP="00315417">
            <w:pPr>
              <w:jc w:val="center"/>
              <w:rPr>
                <w:b/>
                <w:lang w:val="en-GB"/>
              </w:rPr>
            </w:pPr>
            <w:proofErr w:type="spellStart"/>
            <w:r w:rsidRPr="0094396E">
              <w:rPr>
                <w:b/>
                <w:lang w:val="en-GB"/>
              </w:rPr>
              <w:t>Alokasi</w:t>
            </w:r>
            <w:proofErr w:type="spellEnd"/>
            <w:r w:rsidRPr="0094396E">
              <w:rPr>
                <w:b/>
                <w:lang w:val="en-GB"/>
              </w:rPr>
              <w:t xml:space="preserve"> Waktu (Jam/</w:t>
            </w:r>
            <w:proofErr w:type="spellStart"/>
            <w:r w:rsidRPr="0094396E">
              <w:rPr>
                <w:b/>
                <w:lang w:val="en-GB"/>
              </w:rPr>
              <w:t>Minggu</w:t>
            </w:r>
            <w:proofErr w:type="spellEnd"/>
            <w:r w:rsidRPr="0094396E">
              <w:rPr>
                <w:b/>
                <w:lang w:val="en-GB"/>
              </w:rPr>
              <w:t>)</w:t>
            </w:r>
          </w:p>
        </w:tc>
        <w:tc>
          <w:tcPr>
            <w:tcW w:w="2268" w:type="dxa"/>
            <w:vAlign w:val="center"/>
          </w:tcPr>
          <w:p w14:paraId="79B34DC8" w14:textId="77777777" w:rsidR="00B0234D" w:rsidRPr="0094396E" w:rsidRDefault="00B0234D" w:rsidP="00315417">
            <w:pPr>
              <w:jc w:val="center"/>
              <w:rPr>
                <w:b/>
                <w:lang w:val="en-GB"/>
              </w:rPr>
            </w:pPr>
            <w:proofErr w:type="spellStart"/>
            <w:r w:rsidRPr="0094396E">
              <w:rPr>
                <w:b/>
                <w:lang w:val="en-GB"/>
              </w:rPr>
              <w:t>Uraian</w:t>
            </w:r>
            <w:proofErr w:type="spellEnd"/>
            <w:r w:rsidRPr="0094396E">
              <w:rPr>
                <w:b/>
                <w:lang w:val="en-GB"/>
              </w:rPr>
              <w:t xml:space="preserve"> </w:t>
            </w:r>
            <w:proofErr w:type="spellStart"/>
            <w:r w:rsidRPr="0094396E">
              <w:rPr>
                <w:b/>
                <w:lang w:val="en-GB"/>
              </w:rPr>
              <w:t>Tugas</w:t>
            </w:r>
            <w:proofErr w:type="spellEnd"/>
          </w:p>
        </w:tc>
      </w:tr>
      <w:tr w:rsidR="00B0234D" w14:paraId="0378A4AA" w14:textId="77777777" w:rsidTr="00315417">
        <w:tc>
          <w:tcPr>
            <w:tcW w:w="704" w:type="dxa"/>
          </w:tcPr>
          <w:p w14:paraId="38DBD1E2" w14:textId="77777777" w:rsidR="00B0234D" w:rsidRDefault="00B0234D" w:rsidP="00315417">
            <w:pPr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1474" w:type="dxa"/>
          </w:tcPr>
          <w:p w14:paraId="640F97C0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462" w:type="dxa"/>
          </w:tcPr>
          <w:p w14:paraId="453D99FC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462" w:type="dxa"/>
          </w:tcPr>
          <w:p w14:paraId="67492E56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839" w:type="dxa"/>
          </w:tcPr>
          <w:p w14:paraId="7D83989E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2268" w:type="dxa"/>
          </w:tcPr>
          <w:p w14:paraId="3C82DD82" w14:textId="77777777" w:rsidR="00B0234D" w:rsidRDefault="00B0234D" w:rsidP="00315417">
            <w:pPr>
              <w:rPr>
                <w:lang w:val="en-GB"/>
              </w:rPr>
            </w:pPr>
          </w:p>
        </w:tc>
      </w:tr>
      <w:tr w:rsidR="00B0234D" w14:paraId="6A7FD508" w14:textId="77777777" w:rsidTr="00315417">
        <w:tc>
          <w:tcPr>
            <w:tcW w:w="704" w:type="dxa"/>
          </w:tcPr>
          <w:p w14:paraId="4651B878" w14:textId="77777777" w:rsidR="00B0234D" w:rsidRDefault="00B0234D" w:rsidP="00315417">
            <w:pPr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1474" w:type="dxa"/>
          </w:tcPr>
          <w:p w14:paraId="481E9B9A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462" w:type="dxa"/>
          </w:tcPr>
          <w:p w14:paraId="59442BC6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462" w:type="dxa"/>
          </w:tcPr>
          <w:p w14:paraId="27503A0D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839" w:type="dxa"/>
          </w:tcPr>
          <w:p w14:paraId="4BCFC682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2268" w:type="dxa"/>
          </w:tcPr>
          <w:p w14:paraId="7CFF557F" w14:textId="77777777" w:rsidR="00B0234D" w:rsidRDefault="00B0234D" w:rsidP="00315417">
            <w:pPr>
              <w:rPr>
                <w:lang w:val="en-GB"/>
              </w:rPr>
            </w:pPr>
          </w:p>
        </w:tc>
      </w:tr>
      <w:tr w:rsidR="00B0234D" w14:paraId="37A46CA9" w14:textId="77777777" w:rsidTr="00315417">
        <w:tc>
          <w:tcPr>
            <w:tcW w:w="704" w:type="dxa"/>
          </w:tcPr>
          <w:p w14:paraId="451C8353" w14:textId="77777777" w:rsidR="00B0234D" w:rsidRDefault="00B0234D" w:rsidP="00315417">
            <w:pPr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1474" w:type="dxa"/>
          </w:tcPr>
          <w:p w14:paraId="71E6E4CF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462" w:type="dxa"/>
          </w:tcPr>
          <w:p w14:paraId="41E4DB5A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462" w:type="dxa"/>
          </w:tcPr>
          <w:p w14:paraId="03BFD2CE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1839" w:type="dxa"/>
          </w:tcPr>
          <w:p w14:paraId="7106EAC5" w14:textId="77777777" w:rsidR="00B0234D" w:rsidRDefault="00B0234D" w:rsidP="00315417">
            <w:pPr>
              <w:rPr>
                <w:lang w:val="en-GB"/>
              </w:rPr>
            </w:pPr>
          </w:p>
        </w:tc>
        <w:tc>
          <w:tcPr>
            <w:tcW w:w="2268" w:type="dxa"/>
          </w:tcPr>
          <w:p w14:paraId="316981C7" w14:textId="77777777" w:rsidR="00B0234D" w:rsidRDefault="00B0234D" w:rsidP="00315417">
            <w:pPr>
              <w:rPr>
                <w:lang w:val="en-GB"/>
              </w:rPr>
            </w:pPr>
          </w:p>
        </w:tc>
      </w:tr>
    </w:tbl>
    <w:p w14:paraId="39E9602B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91B241E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1456C37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F55413D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14B49109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E2CD1DF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87C3C6A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12697A1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2093F5A0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742B17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049E56B5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9710DA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1124DC51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E24C87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742AA004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2249BB28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019DB13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19A37F77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05DC9D4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1914A7F1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87B832F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5646DDD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8D799E4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2379B2A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A488434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7B04B8F2" w14:textId="77777777" w:rsidR="00B0234D" w:rsidRDefault="00B0234D" w:rsidP="00B0234D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lang w:val="en-GB"/>
        </w:rPr>
      </w:pPr>
      <w:bookmarkStart w:id="19" w:name="_Toc524760492"/>
      <w:bookmarkStart w:id="20" w:name="_Toc65847061"/>
      <w:r>
        <w:t>LAMPIRAN F.</w:t>
      </w:r>
      <w:r>
        <w:tab/>
      </w:r>
      <w:r w:rsidRPr="0032303C">
        <w:rPr>
          <w:lang w:val="en-GB"/>
        </w:rPr>
        <w:t xml:space="preserve">Format Biodata </w:t>
      </w:r>
      <w:proofErr w:type="spellStart"/>
      <w:r w:rsidRPr="0032303C">
        <w:rPr>
          <w:lang w:val="en-GB"/>
        </w:rPr>
        <w:t>Ketua</w:t>
      </w:r>
      <w:proofErr w:type="spellEnd"/>
      <w:r w:rsidRPr="0032303C">
        <w:rPr>
          <w:lang w:val="en-GB"/>
        </w:rPr>
        <w:t xml:space="preserve"> dan </w:t>
      </w:r>
      <w:proofErr w:type="spellStart"/>
      <w:r w:rsidRPr="0032303C">
        <w:rPr>
          <w:lang w:val="en-GB"/>
        </w:rPr>
        <w:t>Anggota</w:t>
      </w:r>
      <w:proofErr w:type="spellEnd"/>
      <w:r w:rsidRPr="0032303C">
        <w:rPr>
          <w:lang w:val="en-GB"/>
        </w:rPr>
        <w:t xml:space="preserve"> </w:t>
      </w:r>
      <w:proofErr w:type="spellStart"/>
      <w:r w:rsidRPr="0032303C">
        <w:rPr>
          <w:lang w:val="en-GB"/>
        </w:rPr>
        <w:t>Pengusul</w:t>
      </w:r>
      <w:bookmarkEnd w:id="19"/>
      <w:bookmarkEnd w:id="20"/>
      <w:proofErr w:type="spellEnd"/>
    </w:p>
    <w:p w14:paraId="7F3817FE" w14:textId="77777777" w:rsidR="00B0234D" w:rsidRDefault="00B0234D" w:rsidP="00B0234D">
      <w:pPr>
        <w:spacing w:before="14" w:line="260" w:lineRule="exact"/>
        <w:rPr>
          <w:sz w:val="26"/>
          <w:szCs w:val="26"/>
        </w:rPr>
      </w:pPr>
    </w:p>
    <w:p w14:paraId="25FD63AF" w14:textId="77777777" w:rsidR="00B0234D" w:rsidRPr="005A5F03" w:rsidRDefault="00B0234D" w:rsidP="000D11E0">
      <w:pPr>
        <w:pStyle w:val="ListParagraph"/>
        <w:numPr>
          <w:ilvl w:val="0"/>
          <w:numId w:val="23"/>
        </w:numPr>
        <w:spacing w:line="260" w:lineRule="exact"/>
        <w:ind w:left="426"/>
        <w:rPr>
          <w:szCs w:val="24"/>
        </w:rPr>
      </w:pPr>
      <w:proofErr w:type="spellStart"/>
      <w:r w:rsidRPr="005A5F03">
        <w:rPr>
          <w:b/>
          <w:position w:val="-1"/>
          <w:szCs w:val="24"/>
        </w:rPr>
        <w:t>I</w:t>
      </w:r>
      <w:r w:rsidRPr="005A5F03">
        <w:rPr>
          <w:b/>
          <w:spacing w:val="1"/>
          <w:position w:val="-1"/>
          <w:szCs w:val="24"/>
        </w:rPr>
        <w:t>d</w:t>
      </w:r>
      <w:r w:rsidRPr="005A5F03">
        <w:rPr>
          <w:b/>
          <w:spacing w:val="-1"/>
          <w:position w:val="-1"/>
          <w:szCs w:val="24"/>
        </w:rPr>
        <w:t>e</w:t>
      </w:r>
      <w:r w:rsidRPr="005A5F03">
        <w:rPr>
          <w:b/>
          <w:spacing w:val="1"/>
          <w:position w:val="-1"/>
          <w:szCs w:val="24"/>
        </w:rPr>
        <w:t>n</w:t>
      </w:r>
      <w:r w:rsidRPr="005A5F03">
        <w:rPr>
          <w:b/>
          <w:spacing w:val="-1"/>
          <w:position w:val="-1"/>
          <w:szCs w:val="24"/>
        </w:rPr>
        <w:t>t</w:t>
      </w:r>
      <w:r w:rsidRPr="005A5F03">
        <w:rPr>
          <w:b/>
          <w:position w:val="-1"/>
          <w:szCs w:val="24"/>
        </w:rPr>
        <w:t>i</w:t>
      </w:r>
      <w:r w:rsidRPr="005A5F03">
        <w:rPr>
          <w:b/>
          <w:spacing w:val="-1"/>
          <w:position w:val="-1"/>
          <w:szCs w:val="24"/>
        </w:rPr>
        <w:t>t</w:t>
      </w:r>
      <w:r w:rsidRPr="005A5F03">
        <w:rPr>
          <w:b/>
          <w:position w:val="-1"/>
          <w:szCs w:val="24"/>
        </w:rPr>
        <w:t>as</w:t>
      </w:r>
      <w:proofErr w:type="spellEnd"/>
      <w:r w:rsidRPr="005A5F03">
        <w:rPr>
          <w:b/>
          <w:spacing w:val="-9"/>
          <w:position w:val="-1"/>
          <w:szCs w:val="24"/>
        </w:rPr>
        <w:t xml:space="preserve"> </w:t>
      </w:r>
      <w:proofErr w:type="spellStart"/>
      <w:r w:rsidRPr="005A5F03">
        <w:rPr>
          <w:b/>
          <w:position w:val="-1"/>
          <w:szCs w:val="24"/>
        </w:rPr>
        <w:t>Di</w:t>
      </w:r>
      <w:r w:rsidRPr="005A5F03">
        <w:rPr>
          <w:b/>
          <w:spacing w:val="-1"/>
          <w:position w:val="-1"/>
          <w:szCs w:val="24"/>
        </w:rPr>
        <w:t>r</w:t>
      </w:r>
      <w:r w:rsidRPr="005A5F03">
        <w:rPr>
          <w:b/>
          <w:position w:val="-1"/>
          <w:szCs w:val="24"/>
        </w:rPr>
        <w:t>i</w:t>
      </w:r>
      <w:proofErr w:type="spellEnd"/>
    </w:p>
    <w:tbl>
      <w:tblPr>
        <w:tblW w:w="9110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3150"/>
        <w:gridCol w:w="5041"/>
      </w:tblGrid>
      <w:tr w:rsidR="00B0234D" w14:paraId="08ABF521" w14:textId="77777777" w:rsidTr="00315417">
        <w:trPr>
          <w:trHeight w:hRule="exact" w:val="286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60685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1.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DCE9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pacing w:val="1"/>
                <w:sz w:val="23"/>
                <w:szCs w:val="23"/>
              </w:rPr>
              <w:t>am</w:t>
            </w:r>
            <w:r>
              <w:rPr>
                <w:sz w:val="23"/>
                <w:szCs w:val="23"/>
              </w:rPr>
              <w:t>a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9"/>
                <w:sz w:val="23"/>
                <w:szCs w:val="23"/>
              </w:rPr>
              <w:t>L</w:t>
            </w:r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pacing w:val="2"/>
                <w:sz w:val="23"/>
                <w:szCs w:val="23"/>
              </w:rPr>
              <w:t>n</w:t>
            </w:r>
            <w:r>
              <w:rPr>
                <w:spacing w:val="-5"/>
                <w:sz w:val="23"/>
                <w:szCs w:val="23"/>
              </w:rPr>
              <w:t>g</w:t>
            </w:r>
            <w:r>
              <w:rPr>
                <w:sz w:val="23"/>
                <w:szCs w:val="23"/>
              </w:rPr>
              <w:t>k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p</w:t>
            </w:r>
            <w:proofErr w:type="spellEnd"/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</w:t>
            </w:r>
            <w:proofErr w:type="spellStart"/>
            <w:r>
              <w:rPr>
                <w:sz w:val="23"/>
                <w:szCs w:val="23"/>
              </w:rPr>
              <w:t>d</w:t>
            </w:r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-5"/>
                <w:sz w:val="23"/>
                <w:szCs w:val="23"/>
              </w:rPr>
              <w:t>g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g</w:t>
            </w:r>
            <w:r>
              <w:rPr>
                <w:spacing w:val="1"/>
                <w:sz w:val="23"/>
                <w:szCs w:val="23"/>
              </w:rPr>
              <w:t>ela</w:t>
            </w:r>
            <w:r>
              <w:rPr>
                <w:sz w:val="23"/>
                <w:szCs w:val="23"/>
              </w:rPr>
              <w:t>r</w:t>
            </w:r>
            <w:proofErr w:type="spellEnd"/>
            <w:r>
              <w:rPr>
                <w:sz w:val="23"/>
                <w:szCs w:val="23"/>
              </w:rPr>
              <w:t>)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B79C8" w14:textId="77777777" w:rsidR="00B0234D" w:rsidRDefault="00B0234D" w:rsidP="00315417"/>
        </w:tc>
      </w:tr>
      <w:tr w:rsidR="00B0234D" w14:paraId="2DD69E1A" w14:textId="77777777" w:rsidTr="00315417">
        <w:trPr>
          <w:trHeight w:hRule="exact" w:val="288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7B60D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2.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FDA01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4"/>
                <w:sz w:val="23"/>
                <w:szCs w:val="23"/>
              </w:rPr>
              <w:t>J</w:t>
            </w:r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pacing w:val="-2"/>
                <w:sz w:val="23"/>
                <w:szCs w:val="23"/>
              </w:rPr>
              <w:t>n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s</w:t>
            </w:r>
            <w:proofErr w:type="spellEnd"/>
            <w:r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K</w:t>
            </w:r>
            <w:r>
              <w:rPr>
                <w:spacing w:val="1"/>
                <w:sz w:val="23"/>
                <w:szCs w:val="23"/>
              </w:rPr>
              <w:t>elami</w:t>
            </w:r>
            <w:r>
              <w:rPr>
                <w:sz w:val="23"/>
                <w:szCs w:val="23"/>
              </w:rPr>
              <w:t>n</w:t>
            </w:r>
            <w:proofErr w:type="spellEnd"/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B2490" w14:textId="77777777" w:rsidR="00B0234D" w:rsidRDefault="00B0234D" w:rsidP="00315417"/>
        </w:tc>
      </w:tr>
      <w:tr w:rsidR="00B0234D" w14:paraId="038C0E2D" w14:textId="77777777" w:rsidTr="00315417">
        <w:trPr>
          <w:trHeight w:hRule="exact" w:val="286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C139B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3.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8D1B6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4"/>
                <w:sz w:val="23"/>
                <w:szCs w:val="23"/>
              </w:rPr>
              <w:t>J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pacing w:val="-2"/>
                <w:sz w:val="23"/>
                <w:szCs w:val="23"/>
              </w:rPr>
              <w:t>b</w:t>
            </w:r>
            <w:r>
              <w:rPr>
                <w:spacing w:val="2"/>
                <w:sz w:val="23"/>
                <w:szCs w:val="23"/>
              </w:rPr>
              <w:t>a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6"/>
                <w:sz w:val="23"/>
                <w:szCs w:val="23"/>
              </w:rPr>
              <w:t>F</w:t>
            </w:r>
            <w:r>
              <w:rPr>
                <w:sz w:val="23"/>
                <w:szCs w:val="23"/>
              </w:rPr>
              <w:t>un</w:t>
            </w:r>
            <w:r>
              <w:rPr>
                <w:spacing w:val="-2"/>
                <w:sz w:val="23"/>
                <w:szCs w:val="23"/>
              </w:rPr>
              <w:t>g</w:t>
            </w:r>
            <w:r>
              <w:rPr>
                <w:spacing w:val="-1"/>
                <w:sz w:val="23"/>
                <w:szCs w:val="23"/>
              </w:rPr>
              <w:t>s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on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l</w:t>
            </w:r>
            <w:proofErr w:type="spellEnd"/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219FF" w14:textId="77777777" w:rsidR="00B0234D" w:rsidRDefault="00B0234D" w:rsidP="00315417"/>
        </w:tc>
      </w:tr>
      <w:tr w:rsidR="00B0234D" w14:paraId="37AD599E" w14:textId="77777777" w:rsidTr="00315417">
        <w:trPr>
          <w:trHeight w:hRule="exact" w:val="286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89337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4.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467AA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pacing w:val="-5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P</w:t>
            </w:r>
            <w:r>
              <w:rPr>
                <w:spacing w:val="1"/>
                <w:sz w:val="23"/>
                <w:szCs w:val="23"/>
              </w:rPr>
              <w:t>/</w:t>
            </w:r>
            <w:r>
              <w:rPr>
                <w:spacing w:val="4"/>
                <w:sz w:val="23"/>
                <w:szCs w:val="23"/>
              </w:rPr>
              <w:t>N</w:t>
            </w:r>
            <w:r>
              <w:rPr>
                <w:spacing w:val="-2"/>
                <w:sz w:val="23"/>
                <w:szCs w:val="23"/>
              </w:rPr>
              <w:t>I</w:t>
            </w:r>
            <w:r>
              <w:rPr>
                <w:spacing w:val="-1"/>
                <w:sz w:val="23"/>
                <w:szCs w:val="23"/>
              </w:rPr>
              <w:t>K</w:t>
            </w:r>
            <w:r>
              <w:rPr>
                <w:spacing w:val="6"/>
                <w:sz w:val="23"/>
                <w:szCs w:val="23"/>
              </w:rPr>
              <w:t>/</w:t>
            </w:r>
            <w:proofErr w:type="spellStart"/>
            <w:r>
              <w:rPr>
                <w:spacing w:val="-5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d</w:t>
            </w:r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1"/>
                <w:sz w:val="23"/>
                <w:szCs w:val="23"/>
              </w:rPr>
              <w:t>tita</w:t>
            </w:r>
            <w:r>
              <w:rPr>
                <w:sz w:val="23"/>
                <w:szCs w:val="23"/>
              </w:rPr>
              <w:t>s</w:t>
            </w:r>
            <w:proofErr w:type="spellEnd"/>
            <w:r>
              <w:rPr>
                <w:spacing w:val="-18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sz w:val="23"/>
                <w:szCs w:val="23"/>
              </w:rPr>
              <w:t>l</w:t>
            </w:r>
            <w:r>
              <w:rPr>
                <w:spacing w:val="1"/>
                <w:sz w:val="23"/>
                <w:szCs w:val="23"/>
              </w:rPr>
              <w:t>ai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2"/>
                <w:sz w:val="23"/>
                <w:szCs w:val="23"/>
              </w:rPr>
              <w:t>n</w:t>
            </w:r>
            <w:r>
              <w:rPr>
                <w:spacing w:val="-10"/>
                <w:sz w:val="23"/>
                <w:szCs w:val="23"/>
              </w:rPr>
              <w:t>y</w:t>
            </w:r>
            <w:r>
              <w:rPr>
                <w:sz w:val="23"/>
                <w:szCs w:val="23"/>
              </w:rPr>
              <w:t>a</w:t>
            </w:r>
            <w:proofErr w:type="spellEnd"/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9D7EB" w14:textId="77777777" w:rsidR="00B0234D" w:rsidRDefault="00B0234D" w:rsidP="00315417"/>
        </w:tc>
      </w:tr>
      <w:tr w:rsidR="00B0234D" w14:paraId="274942AD" w14:textId="77777777" w:rsidTr="00315417">
        <w:trPr>
          <w:trHeight w:hRule="exact" w:val="288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3D6FF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5.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BAAE2" w14:textId="77777777" w:rsidR="00B0234D" w:rsidRDefault="00B0234D" w:rsidP="00315417">
            <w:pPr>
              <w:spacing w:line="260" w:lineRule="exact"/>
              <w:ind w:left="100"/>
              <w:rPr>
                <w:szCs w:val="24"/>
              </w:rPr>
            </w:pPr>
            <w:r>
              <w:rPr>
                <w:spacing w:val="4"/>
                <w:szCs w:val="24"/>
              </w:rPr>
              <w:t>N</w:t>
            </w:r>
            <w:r>
              <w:rPr>
                <w:spacing w:val="-8"/>
                <w:szCs w:val="24"/>
              </w:rPr>
              <w:t>I</w:t>
            </w:r>
            <w:r>
              <w:rPr>
                <w:spacing w:val="2"/>
                <w:szCs w:val="24"/>
              </w:rPr>
              <w:t>DN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78D6B" w14:textId="77777777" w:rsidR="00B0234D" w:rsidRDefault="00B0234D" w:rsidP="00315417"/>
        </w:tc>
      </w:tr>
      <w:tr w:rsidR="00B0234D" w14:paraId="78EBF05C" w14:textId="77777777" w:rsidTr="00315417">
        <w:trPr>
          <w:trHeight w:hRule="exact" w:val="286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FA39D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6.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4A3C9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1"/>
                <w:sz w:val="23"/>
                <w:szCs w:val="23"/>
              </w:rPr>
              <w:t>Tem</w:t>
            </w:r>
            <w:r>
              <w:rPr>
                <w:spacing w:val="-2"/>
                <w:sz w:val="23"/>
                <w:szCs w:val="23"/>
              </w:rPr>
              <w:t>p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t</w:t>
            </w:r>
            <w:proofErr w:type="spellEnd"/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sz w:val="23"/>
                <w:szCs w:val="23"/>
              </w:rPr>
              <w:t>Ta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-5"/>
                <w:sz w:val="23"/>
                <w:szCs w:val="23"/>
              </w:rPr>
              <w:t>gg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l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9"/>
                <w:sz w:val="23"/>
                <w:szCs w:val="23"/>
              </w:rPr>
              <w:t>L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h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r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C497C" w14:textId="77777777" w:rsidR="00B0234D" w:rsidRDefault="00B0234D" w:rsidP="00315417"/>
        </w:tc>
      </w:tr>
      <w:tr w:rsidR="00B0234D" w14:paraId="34B59F92" w14:textId="77777777" w:rsidTr="00315417">
        <w:trPr>
          <w:trHeight w:hRule="exact" w:val="286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10338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7.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53052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-</w:t>
            </w:r>
            <w:r>
              <w:rPr>
                <w:spacing w:val="1"/>
                <w:sz w:val="23"/>
                <w:szCs w:val="23"/>
              </w:rPr>
              <w:t>mai</w:t>
            </w:r>
            <w:r>
              <w:rPr>
                <w:sz w:val="23"/>
                <w:szCs w:val="23"/>
              </w:rPr>
              <w:t>l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B7D61" w14:textId="77777777" w:rsidR="00B0234D" w:rsidRDefault="00B0234D" w:rsidP="00315417"/>
        </w:tc>
      </w:tr>
      <w:tr w:rsidR="00B0234D" w14:paraId="59283DD7" w14:textId="77777777" w:rsidTr="00315417">
        <w:trPr>
          <w:trHeight w:hRule="exact" w:val="288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779C2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8.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D986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>o</w:t>
            </w:r>
            <w:r>
              <w:rPr>
                <w:spacing w:val="1"/>
                <w:sz w:val="23"/>
                <w:szCs w:val="23"/>
              </w:rPr>
              <w:t>m</w:t>
            </w:r>
            <w:r>
              <w:rPr>
                <w:sz w:val="23"/>
                <w:szCs w:val="23"/>
              </w:rPr>
              <w:t>or</w:t>
            </w:r>
            <w:proofErr w:type="spellEnd"/>
            <w:r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sz w:val="23"/>
                <w:szCs w:val="23"/>
              </w:rPr>
              <w:t>Tele</w:t>
            </w:r>
            <w:r>
              <w:rPr>
                <w:sz w:val="23"/>
                <w:szCs w:val="23"/>
              </w:rPr>
              <w:t>p</w:t>
            </w:r>
            <w:r>
              <w:rPr>
                <w:spacing w:val="-2"/>
                <w:sz w:val="23"/>
                <w:szCs w:val="23"/>
              </w:rPr>
              <w:t>o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pacing w:val="1"/>
                <w:sz w:val="23"/>
                <w:szCs w:val="23"/>
              </w:rPr>
              <w:t>/</w:t>
            </w:r>
            <w:r>
              <w:rPr>
                <w:spacing w:val="-1"/>
                <w:sz w:val="23"/>
                <w:szCs w:val="23"/>
              </w:rPr>
              <w:t>HP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3BF8C" w14:textId="77777777" w:rsidR="00B0234D" w:rsidRDefault="00B0234D" w:rsidP="00315417"/>
        </w:tc>
      </w:tr>
      <w:tr w:rsidR="00B0234D" w14:paraId="4FFAA8F6" w14:textId="77777777" w:rsidTr="00315417">
        <w:trPr>
          <w:trHeight w:hRule="exact" w:val="286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95517" w14:textId="77777777" w:rsidR="00B0234D" w:rsidRDefault="00B0234D" w:rsidP="00315417">
            <w:pPr>
              <w:spacing w:line="260" w:lineRule="exact"/>
              <w:ind w:left="335" w:right="317"/>
              <w:jc w:val="center"/>
              <w:rPr>
                <w:szCs w:val="24"/>
              </w:rPr>
            </w:pPr>
            <w:r>
              <w:rPr>
                <w:b/>
                <w:w w:val="97"/>
                <w:szCs w:val="24"/>
              </w:rPr>
              <w:t>9.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25A73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</w:t>
            </w:r>
            <w:r>
              <w:rPr>
                <w:spacing w:val="1"/>
                <w:sz w:val="23"/>
                <w:szCs w:val="23"/>
              </w:rPr>
              <w:t>l</w:t>
            </w:r>
            <w:r>
              <w:rPr>
                <w:spacing w:val="2"/>
                <w:sz w:val="23"/>
                <w:szCs w:val="23"/>
              </w:rPr>
              <w:t>a</w:t>
            </w:r>
            <w:r>
              <w:rPr>
                <w:spacing w:val="1"/>
                <w:sz w:val="23"/>
                <w:szCs w:val="23"/>
              </w:rPr>
              <w:t>ma</w:t>
            </w:r>
            <w:r>
              <w:rPr>
                <w:sz w:val="23"/>
                <w:szCs w:val="23"/>
              </w:rPr>
              <w:t>t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K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pacing w:val="-2"/>
                <w:sz w:val="23"/>
                <w:szCs w:val="23"/>
              </w:rPr>
              <w:t>n</w:t>
            </w:r>
            <w:r>
              <w:rPr>
                <w:spacing w:val="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or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4DACC" w14:textId="77777777" w:rsidR="00B0234D" w:rsidRDefault="00B0234D" w:rsidP="00315417"/>
        </w:tc>
      </w:tr>
      <w:tr w:rsidR="00B0234D" w14:paraId="0FB7B255" w14:textId="77777777" w:rsidTr="00315417">
        <w:trPr>
          <w:trHeight w:hRule="exact" w:val="286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0D1F0" w14:textId="77777777" w:rsidR="00B0234D" w:rsidRDefault="00B0234D" w:rsidP="00315417">
            <w:pPr>
              <w:spacing w:line="260" w:lineRule="exact"/>
              <w:ind w:left="313"/>
              <w:rPr>
                <w:szCs w:val="24"/>
              </w:rPr>
            </w:pPr>
            <w:r>
              <w:rPr>
                <w:b/>
                <w:szCs w:val="24"/>
              </w:rPr>
              <w:t>11.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2C599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>o</w:t>
            </w:r>
            <w:r>
              <w:rPr>
                <w:spacing w:val="1"/>
                <w:sz w:val="23"/>
                <w:szCs w:val="23"/>
              </w:rPr>
              <w:t>m</w:t>
            </w:r>
            <w:r>
              <w:rPr>
                <w:sz w:val="23"/>
                <w:szCs w:val="23"/>
              </w:rPr>
              <w:t>or</w:t>
            </w:r>
            <w:proofErr w:type="spellEnd"/>
            <w:r>
              <w:rPr>
                <w:spacing w:val="-7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sz w:val="23"/>
                <w:szCs w:val="23"/>
              </w:rPr>
              <w:t>Tele</w:t>
            </w:r>
            <w:r>
              <w:rPr>
                <w:sz w:val="23"/>
                <w:szCs w:val="23"/>
              </w:rPr>
              <w:t>p</w:t>
            </w:r>
            <w:r>
              <w:rPr>
                <w:spacing w:val="-2"/>
                <w:sz w:val="23"/>
                <w:szCs w:val="23"/>
              </w:rPr>
              <w:t>o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pacing w:val="1"/>
                <w:sz w:val="23"/>
                <w:szCs w:val="23"/>
              </w:rPr>
              <w:t>/</w:t>
            </w:r>
            <w:proofErr w:type="spellStart"/>
            <w:r>
              <w:rPr>
                <w:spacing w:val="-6"/>
                <w:sz w:val="23"/>
                <w:szCs w:val="23"/>
              </w:rPr>
              <w:t>F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ks</w:t>
            </w:r>
            <w:proofErr w:type="spellEnd"/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33728" w14:textId="77777777" w:rsidR="00B0234D" w:rsidRDefault="00B0234D" w:rsidP="00315417"/>
        </w:tc>
      </w:tr>
      <w:tr w:rsidR="00B0234D" w14:paraId="7B300615" w14:textId="77777777" w:rsidTr="00315417">
        <w:trPr>
          <w:trHeight w:hRule="exact" w:val="552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10E38" w14:textId="77777777" w:rsidR="00B0234D" w:rsidRDefault="00B0234D" w:rsidP="00315417">
            <w:pPr>
              <w:spacing w:before="5" w:line="120" w:lineRule="exact"/>
              <w:rPr>
                <w:sz w:val="12"/>
                <w:szCs w:val="12"/>
              </w:rPr>
            </w:pPr>
          </w:p>
          <w:p w14:paraId="7BCB3BAE" w14:textId="77777777" w:rsidR="00B0234D" w:rsidRDefault="00B0234D" w:rsidP="00315417">
            <w:pPr>
              <w:ind w:left="313"/>
              <w:rPr>
                <w:szCs w:val="24"/>
              </w:rPr>
            </w:pPr>
            <w:r>
              <w:rPr>
                <w:b/>
                <w:szCs w:val="24"/>
              </w:rPr>
              <w:t>12.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D6B09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6"/>
                <w:sz w:val="23"/>
                <w:szCs w:val="23"/>
              </w:rPr>
              <w:t>L</w:t>
            </w:r>
            <w:r>
              <w:rPr>
                <w:sz w:val="23"/>
                <w:szCs w:val="23"/>
              </w:rPr>
              <w:t>u</w:t>
            </w:r>
            <w:r>
              <w:rPr>
                <w:spacing w:val="1"/>
                <w:sz w:val="23"/>
                <w:szCs w:val="23"/>
              </w:rPr>
              <w:t>lu</w:t>
            </w:r>
            <w:r>
              <w:rPr>
                <w:spacing w:val="-1"/>
                <w:sz w:val="23"/>
                <w:szCs w:val="23"/>
              </w:rPr>
              <w:t>s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7"/>
                <w:sz w:val="23"/>
                <w:szCs w:val="23"/>
              </w:rPr>
              <w:t>y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pacing w:val="5"/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>g</w:t>
            </w:r>
            <w:r>
              <w:rPr>
                <w:spacing w:val="-9"/>
                <w:sz w:val="23"/>
                <w:szCs w:val="23"/>
              </w:rPr>
              <w:t xml:space="preserve"> </w:t>
            </w:r>
            <w:r>
              <w:rPr>
                <w:spacing w:val="1"/>
                <w:sz w:val="23"/>
                <w:szCs w:val="23"/>
              </w:rPr>
              <w:t>Tela</w:t>
            </w:r>
            <w:r>
              <w:rPr>
                <w:sz w:val="23"/>
                <w:szCs w:val="23"/>
              </w:rPr>
              <w:t>h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pacing w:val="-2"/>
                <w:sz w:val="23"/>
                <w:szCs w:val="23"/>
              </w:rPr>
              <w:t>h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pacing w:val="2"/>
                <w:sz w:val="23"/>
                <w:szCs w:val="23"/>
              </w:rPr>
              <w:t>s</w:t>
            </w:r>
            <w:r>
              <w:rPr>
                <w:spacing w:val="1"/>
                <w:sz w:val="23"/>
                <w:szCs w:val="23"/>
              </w:rPr>
              <w:t>il</w:t>
            </w:r>
            <w:r>
              <w:rPr>
                <w:sz w:val="23"/>
                <w:szCs w:val="23"/>
              </w:rPr>
              <w:t>k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</w:t>
            </w:r>
            <w:proofErr w:type="spellEnd"/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0169C" w14:textId="77777777" w:rsidR="00B0234D" w:rsidRDefault="00B0234D" w:rsidP="00315417">
            <w:pPr>
              <w:spacing w:line="240" w:lineRule="exact"/>
              <w:ind w:left="10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-4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= …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or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-5"/>
                <w:sz w:val="23"/>
                <w:szCs w:val="23"/>
              </w:rPr>
              <w:t>g</w:t>
            </w:r>
            <w:r>
              <w:rPr>
                <w:sz w:val="23"/>
                <w:szCs w:val="23"/>
              </w:rPr>
              <w:t>;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pacing w:val="1"/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>3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= …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or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ng</w:t>
            </w:r>
          </w:p>
        </w:tc>
      </w:tr>
      <w:tr w:rsidR="00B0234D" w14:paraId="7F397845" w14:textId="77777777" w:rsidTr="00315417">
        <w:trPr>
          <w:trHeight w:hRule="exact" w:val="286"/>
        </w:trPr>
        <w:tc>
          <w:tcPr>
            <w:tcW w:w="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66424B" w14:textId="77777777" w:rsidR="00B0234D" w:rsidRDefault="00B0234D" w:rsidP="00315417">
            <w:pPr>
              <w:spacing w:line="200" w:lineRule="exact"/>
            </w:pPr>
          </w:p>
          <w:p w14:paraId="7A0A4262" w14:textId="77777777" w:rsidR="00B0234D" w:rsidRDefault="00B0234D" w:rsidP="00315417">
            <w:pPr>
              <w:spacing w:before="1" w:line="220" w:lineRule="exact"/>
              <w:rPr>
                <w:sz w:val="22"/>
                <w:szCs w:val="22"/>
              </w:rPr>
            </w:pPr>
          </w:p>
          <w:p w14:paraId="76A1B5A4" w14:textId="77777777" w:rsidR="00B0234D" w:rsidRDefault="00B0234D" w:rsidP="00315417">
            <w:pPr>
              <w:ind w:left="313"/>
              <w:rPr>
                <w:szCs w:val="24"/>
              </w:rPr>
            </w:pPr>
            <w:r>
              <w:rPr>
                <w:b/>
                <w:szCs w:val="24"/>
              </w:rPr>
              <w:t>13.</w:t>
            </w:r>
          </w:p>
        </w:tc>
        <w:tc>
          <w:tcPr>
            <w:tcW w:w="31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C24126" w14:textId="77777777" w:rsidR="00B0234D" w:rsidRDefault="00B0234D" w:rsidP="00315417">
            <w:pPr>
              <w:spacing w:before="3" w:line="280" w:lineRule="exact"/>
              <w:rPr>
                <w:sz w:val="28"/>
                <w:szCs w:val="28"/>
              </w:rPr>
            </w:pPr>
          </w:p>
          <w:p w14:paraId="1B4A304A" w14:textId="77777777" w:rsidR="00B0234D" w:rsidRDefault="00B0234D" w:rsidP="00315417">
            <w:pPr>
              <w:ind w:left="10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M</w:t>
            </w:r>
            <w:r>
              <w:rPr>
                <w:spacing w:val="1"/>
                <w:sz w:val="23"/>
                <w:szCs w:val="23"/>
              </w:rPr>
              <w:t>at</w:t>
            </w:r>
            <w:r>
              <w:rPr>
                <w:sz w:val="23"/>
                <w:szCs w:val="23"/>
              </w:rPr>
              <w:t>a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K</w:t>
            </w:r>
            <w:r>
              <w:rPr>
                <w:sz w:val="23"/>
                <w:szCs w:val="23"/>
              </w:rPr>
              <w:t>u</w:t>
            </w:r>
            <w:r>
              <w:rPr>
                <w:spacing w:val="-2"/>
                <w:sz w:val="23"/>
                <w:szCs w:val="23"/>
              </w:rPr>
              <w:t>l</w:t>
            </w:r>
            <w:r>
              <w:rPr>
                <w:spacing w:val="1"/>
                <w:sz w:val="23"/>
                <w:szCs w:val="23"/>
              </w:rPr>
              <w:t>ia</w:t>
            </w:r>
            <w:r>
              <w:rPr>
                <w:sz w:val="23"/>
                <w:szCs w:val="23"/>
              </w:rPr>
              <w:t>h</w:t>
            </w:r>
            <w:proofErr w:type="spellEnd"/>
            <w:r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5"/>
                <w:sz w:val="23"/>
                <w:szCs w:val="23"/>
              </w:rPr>
              <w:t>y</w:t>
            </w:r>
            <w:r>
              <w:rPr>
                <w:sz w:val="23"/>
                <w:szCs w:val="23"/>
              </w:rPr>
              <w:t>g</w:t>
            </w:r>
            <w:proofErr w:type="spellEnd"/>
            <w:r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pacing w:val="1"/>
                <w:sz w:val="23"/>
                <w:szCs w:val="23"/>
              </w:rPr>
              <w:t>iam</w:t>
            </w:r>
            <w:r>
              <w:rPr>
                <w:sz w:val="23"/>
                <w:szCs w:val="23"/>
              </w:rPr>
              <w:t>pu</w:t>
            </w:r>
            <w:proofErr w:type="spellEnd"/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466D" w14:textId="77777777" w:rsidR="00B0234D" w:rsidRDefault="00B0234D" w:rsidP="00315417"/>
        </w:tc>
      </w:tr>
      <w:tr w:rsidR="00B0234D" w14:paraId="17A173E6" w14:textId="77777777" w:rsidTr="00315417">
        <w:trPr>
          <w:trHeight w:hRule="exact" w:val="288"/>
        </w:trPr>
        <w:tc>
          <w:tcPr>
            <w:tcW w:w="91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7E381" w14:textId="77777777" w:rsidR="00B0234D" w:rsidRDefault="00B0234D" w:rsidP="00315417"/>
        </w:tc>
        <w:tc>
          <w:tcPr>
            <w:tcW w:w="315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6FB031" w14:textId="77777777" w:rsidR="00B0234D" w:rsidRDefault="00B0234D" w:rsidP="00315417"/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729F4" w14:textId="77777777" w:rsidR="00B0234D" w:rsidRDefault="00B0234D" w:rsidP="00315417"/>
        </w:tc>
      </w:tr>
      <w:tr w:rsidR="00B0234D" w14:paraId="1F85DCA7" w14:textId="77777777" w:rsidTr="00315417">
        <w:trPr>
          <w:trHeight w:hRule="exact" w:val="286"/>
        </w:trPr>
        <w:tc>
          <w:tcPr>
            <w:tcW w:w="91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7F494" w14:textId="77777777" w:rsidR="00B0234D" w:rsidRDefault="00B0234D" w:rsidP="00315417"/>
        </w:tc>
        <w:tc>
          <w:tcPr>
            <w:tcW w:w="315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9EAA2F" w14:textId="77777777" w:rsidR="00B0234D" w:rsidRDefault="00B0234D" w:rsidP="00315417"/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38D70" w14:textId="77777777" w:rsidR="00B0234D" w:rsidRDefault="00B0234D" w:rsidP="00315417"/>
        </w:tc>
      </w:tr>
      <w:tr w:rsidR="00B0234D" w14:paraId="77BC7772" w14:textId="77777777" w:rsidTr="00315417">
        <w:trPr>
          <w:trHeight w:hRule="exact" w:val="286"/>
        </w:trPr>
        <w:tc>
          <w:tcPr>
            <w:tcW w:w="9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EB9C6" w14:textId="77777777" w:rsidR="00B0234D" w:rsidRDefault="00B0234D" w:rsidP="00315417"/>
        </w:tc>
        <w:tc>
          <w:tcPr>
            <w:tcW w:w="31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9C93B" w14:textId="77777777" w:rsidR="00B0234D" w:rsidRDefault="00B0234D" w:rsidP="00315417"/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9B046" w14:textId="77777777" w:rsidR="00B0234D" w:rsidRDefault="00B0234D" w:rsidP="00315417"/>
        </w:tc>
      </w:tr>
    </w:tbl>
    <w:p w14:paraId="143F40BC" w14:textId="77777777" w:rsidR="00B0234D" w:rsidRDefault="00B0234D" w:rsidP="00B0234D">
      <w:pPr>
        <w:rPr>
          <w:lang w:val="en-GB"/>
        </w:rPr>
      </w:pPr>
    </w:p>
    <w:p w14:paraId="59A32A90" w14:textId="77777777" w:rsidR="00B0234D" w:rsidRPr="005A5F03" w:rsidRDefault="00B0234D" w:rsidP="000D11E0">
      <w:pPr>
        <w:pStyle w:val="ListParagraph"/>
        <w:numPr>
          <w:ilvl w:val="0"/>
          <w:numId w:val="23"/>
        </w:numPr>
        <w:spacing w:before="29" w:line="260" w:lineRule="exact"/>
        <w:ind w:left="426"/>
        <w:rPr>
          <w:szCs w:val="24"/>
        </w:rPr>
      </w:pPr>
      <w:r w:rsidRPr="005A5F03">
        <w:rPr>
          <w:b/>
          <w:position w:val="-1"/>
          <w:szCs w:val="24"/>
        </w:rPr>
        <w:t>Ri</w:t>
      </w:r>
      <w:r w:rsidRPr="005A5F03">
        <w:rPr>
          <w:b/>
          <w:spacing w:val="4"/>
          <w:position w:val="-1"/>
          <w:szCs w:val="24"/>
        </w:rPr>
        <w:t>w</w:t>
      </w:r>
      <w:r w:rsidRPr="005A5F03">
        <w:rPr>
          <w:b/>
          <w:position w:val="-1"/>
          <w:szCs w:val="24"/>
        </w:rPr>
        <w:t>ayat</w:t>
      </w:r>
      <w:r w:rsidRPr="005A5F03">
        <w:rPr>
          <w:b/>
          <w:spacing w:val="-10"/>
          <w:position w:val="-1"/>
          <w:szCs w:val="24"/>
        </w:rPr>
        <w:t xml:space="preserve"> </w:t>
      </w:r>
      <w:r w:rsidRPr="005A5F03">
        <w:rPr>
          <w:b/>
          <w:spacing w:val="-5"/>
          <w:position w:val="-1"/>
          <w:szCs w:val="24"/>
        </w:rPr>
        <w:t>P</w:t>
      </w:r>
      <w:r w:rsidRPr="005A5F03">
        <w:rPr>
          <w:b/>
          <w:spacing w:val="-1"/>
          <w:position w:val="-1"/>
          <w:szCs w:val="24"/>
        </w:rPr>
        <w:t>e</w:t>
      </w:r>
      <w:r w:rsidRPr="005A5F03">
        <w:rPr>
          <w:b/>
          <w:spacing w:val="1"/>
          <w:position w:val="-1"/>
          <w:szCs w:val="24"/>
        </w:rPr>
        <w:t>n</w:t>
      </w:r>
      <w:r w:rsidRPr="005A5F03">
        <w:rPr>
          <w:b/>
          <w:spacing w:val="3"/>
          <w:position w:val="-1"/>
          <w:szCs w:val="24"/>
        </w:rPr>
        <w:t>d</w:t>
      </w:r>
      <w:r w:rsidRPr="005A5F03">
        <w:rPr>
          <w:b/>
          <w:position w:val="-1"/>
          <w:szCs w:val="24"/>
        </w:rPr>
        <w:t>i</w:t>
      </w:r>
      <w:r w:rsidRPr="005A5F03">
        <w:rPr>
          <w:b/>
          <w:spacing w:val="1"/>
          <w:position w:val="-1"/>
          <w:szCs w:val="24"/>
        </w:rPr>
        <w:t>d</w:t>
      </w:r>
      <w:r w:rsidRPr="005A5F03">
        <w:rPr>
          <w:b/>
          <w:position w:val="-1"/>
          <w:szCs w:val="24"/>
        </w:rPr>
        <w:t>i</w:t>
      </w:r>
      <w:r w:rsidRPr="005A5F03">
        <w:rPr>
          <w:b/>
          <w:spacing w:val="2"/>
          <w:position w:val="-1"/>
          <w:szCs w:val="24"/>
        </w:rPr>
        <w:t>k</w:t>
      </w:r>
      <w:r w:rsidRPr="005A5F03">
        <w:rPr>
          <w:b/>
          <w:position w:val="-1"/>
          <w:szCs w:val="24"/>
        </w:rPr>
        <w:t>an</w:t>
      </w:r>
    </w:p>
    <w:tbl>
      <w:tblPr>
        <w:tblW w:w="9091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1621"/>
        <w:gridCol w:w="1620"/>
        <w:gridCol w:w="1061"/>
      </w:tblGrid>
      <w:tr w:rsidR="00B0234D" w14:paraId="3CCF69D6" w14:textId="77777777" w:rsidTr="00315417">
        <w:trPr>
          <w:trHeight w:hRule="exact" w:val="286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4ADFA" w14:textId="77777777" w:rsidR="00B0234D" w:rsidRDefault="00B0234D" w:rsidP="00315417"/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33D97" w14:textId="77777777" w:rsidR="00B0234D" w:rsidRDefault="00B0234D" w:rsidP="00315417">
            <w:pPr>
              <w:spacing w:line="260" w:lineRule="exact"/>
              <w:ind w:left="645" w:right="636"/>
              <w:jc w:val="center"/>
              <w:rPr>
                <w:szCs w:val="24"/>
              </w:rPr>
            </w:pPr>
            <w:r>
              <w:rPr>
                <w:b/>
                <w:spacing w:val="2"/>
                <w:w w:val="97"/>
                <w:szCs w:val="24"/>
              </w:rPr>
              <w:t>S</w:t>
            </w:r>
            <w:r>
              <w:rPr>
                <w:b/>
                <w:w w:val="97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EA7AA" w14:textId="77777777" w:rsidR="00B0234D" w:rsidRDefault="00B0234D" w:rsidP="00315417">
            <w:pPr>
              <w:spacing w:line="260" w:lineRule="exact"/>
              <w:ind w:left="645" w:right="636"/>
              <w:jc w:val="center"/>
              <w:rPr>
                <w:szCs w:val="24"/>
              </w:rPr>
            </w:pPr>
            <w:r>
              <w:rPr>
                <w:b/>
                <w:spacing w:val="2"/>
                <w:w w:val="97"/>
                <w:szCs w:val="24"/>
              </w:rPr>
              <w:t>S</w:t>
            </w:r>
            <w:r>
              <w:rPr>
                <w:b/>
                <w:w w:val="97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30E7C" w14:textId="77777777" w:rsidR="00B0234D" w:rsidRDefault="00B0234D" w:rsidP="00315417">
            <w:pPr>
              <w:spacing w:line="260" w:lineRule="exact"/>
              <w:ind w:left="367" w:right="355"/>
              <w:jc w:val="center"/>
              <w:rPr>
                <w:szCs w:val="24"/>
              </w:rPr>
            </w:pPr>
            <w:r>
              <w:rPr>
                <w:b/>
                <w:spacing w:val="2"/>
                <w:w w:val="97"/>
                <w:szCs w:val="24"/>
              </w:rPr>
              <w:t>S</w:t>
            </w:r>
            <w:r>
              <w:rPr>
                <w:b/>
                <w:w w:val="97"/>
                <w:szCs w:val="24"/>
              </w:rPr>
              <w:t>3</w:t>
            </w:r>
          </w:p>
        </w:tc>
      </w:tr>
      <w:tr w:rsidR="00B0234D" w14:paraId="6C2655EE" w14:textId="77777777" w:rsidTr="00315417">
        <w:trPr>
          <w:trHeight w:hRule="exact" w:val="288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C18D2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pacing w:val="1"/>
                <w:sz w:val="23"/>
                <w:szCs w:val="23"/>
              </w:rPr>
              <w:t>am</w:t>
            </w:r>
            <w:r>
              <w:rPr>
                <w:sz w:val="23"/>
                <w:szCs w:val="23"/>
              </w:rPr>
              <w:t>a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P</w:t>
            </w:r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r</w:t>
            </w:r>
            <w:r>
              <w:rPr>
                <w:spacing w:val="-5"/>
                <w:sz w:val="23"/>
                <w:szCs w:val="23"/>
              </w:rPr>
              <w:t>g</w:t>
            </w:r>
            <w:r>
              <w:rPr>
                <w:sz w:val="23"/>
                <w:szCs w:val="23"/>
              </w:rPr>
              <w:t>ur</w:t>
            </w:r>
            <w:r>
              <w:rPr>
                <w:spacing w:val="1"/>
                <w:sz w:val="23"/>
                <w:szCs w:val="23"/>
              </w:rPr>
              <w:t>ua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pacing w:val="-12"/>
                <w:sz w:val="23"/>
                <w:szCs w:val="23"/>
              </w:rPr>
              <w:t xml:space="preserve"> </w:t>
            </w:r>
            <w:r>
              <w:rPr>
                <w:spacing w:val="1"/>
                <w:sz w:val="23"/>
                <w:szCs w:val="23"/>
              </w:rPr>
              <w:t>Ti</w:t>
            </w:r>
            <w:r>
              <w:rPr>
                <w:spacing w:val="2"/>
                <w:sz w:val="23"/>
                <w:szCs w:val="23"/>
              </w:rPr>
              <w:t>n</w:t>
            </w:r>
            <w:r>
              <w:rPr>
                <w:spacing w:val="-2"/>
                <w:sz w:val="23"/>
                <w:szCs w:val="23"/>
              </w:rPr>
              <w:t>g</w:t>
            </w:r>
            <w:r>
              <w:rPr>
                <w:spacing w:val="-5"/>
                <w:sz w:val="23"/>
                <w:szCs w:val="23"/>
              </w:rPr>
              <w:t>g</w:t>
            </w:r>
            <w:r>
              <w:rPr>
                <w:sz w:val="23"/>
                <w:szCs w:val="23"/>
              </w:rPr>
              <w:t>i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12793" w14:textId="77777777" w:rsidR="00B0234D" w:rsidRDefault="00B0234D" w:rsidP="00315417"/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812D6" w14:textId="77777777" w:rsidR="00B0234D" w:rsidRDefault="00B0234D" w:rsidP="00315417"/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76CD1" w14:textId="77777777" w:rsidR="00B0234D" w:rsidRDefault="00B0234D" w:rsidP="00315417"/>
        </w:tc>
      </w:tr>
      <w:tr w:rsidR="00B0234D" w14:paraId="2D43C1BA" w14:textId="77777777" w:rsidTr="00315417">
        <w:trPr>
          <w:trHeight w:hRule="exact" w:val="288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B7AA8" w14:textId="77777777" w:rsidR="00B0234D" w:rsidRDefault="00B0234D" w:rsidP="00315417">
            <w:pPr>
              <w:spacing w:line="260" w:lineRule="exact"/>
              <w:ind w:left="100"/>
              <w:rPr>
                <w:szCs w:val="24"/>
              </w:rPr>
            </w:pPr>
            <w:proofErr w:type="spellStart"/>
            <w:r>
              <w:rPr>
                <w:spacing w:val="-2"/>
                <w:szCs w:val="24"/>
              </w:rPr>
              <w:t>B</w:t>
            </w:r>
            <w:r>
              <w:rPr>
                <w:szCs w:val="24"/>
              </w:rPr>
              <w:t>id</w:t>
            </w:r>
            <w:r>
              <w:rPr>
                <w:spacing w:val="-1"/>
                <w:szCs w:val="24"/>
              </w:rPr>
              <w:t>a</w:t>
            </w:r>
            <w:r>
              <w:rPr>
                <w:spacing w:val="5"/>
                <w:szCs w:val="24"/>
              </w:rPr>
              <w:t>n</w:t>
            </w:r>
            <w:r>
              <w:rPr>
                <w:szCs w:val="24"/>
              </w:rPr>
              <w:t>g</w:t>
            </w:r>
            <w:proofErr w:type="spellEnd"/>
            <w:r>
              <w:rPr>
                <w:spacing w:val="-7"/>
                <w:szCs w:val="24"/>
              </w:rPr>
              <w:t xml:space="preserve"> </w:t>
            </w:r>
            <w:proofErr w:type="spellStart"/>
            <w:r>
              <w:rPr>
                <w:spacing w:val="-6"/>
                <w:szCs w:val="24"/>
              </w:rPr>
              <w:t>I</w:t>
            </w:r>
            <w:r>
              <w:rPr>
                <w:szCs w:val="24"/>
              </w:rPr>
              <w:t>lmu</w:t>
            </w:r>
            <w:proofErr w:type="spellEnd"/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D47C9" w14:textId="77777777" w:rsidR="00B0234D" w:rsidRDefault="00B0234D" w:rsidP="00315417"/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7D22C" w14:textId="77777777" w:rsidR="00B0234D" w:rsidRDefault="00B0234D" w:rsidP="00315417"/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6A7E4" w14:textId="77777777" w:rsidR="00B0234D" w:rsidRDefault="00B0234D" w:rsidP="00315417"/>
        </w:tc>
      </w:tr>
      <w:tr w:rsidR="00B0234D" w14:paraId="738626C4" w14:textId="77777777" w:rsidTr="00315417">
        <w:trPr>
          <w:trHeight w:hRule="exact" w:val="286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BC5A1" w14:textId="77777777" w:rsidR="00B0234D" w:rsidRDefault="00B0234D" w:rsidP="00315417">
            <w:pPr>
              <w:spacing w:line="260" w:lineRule="exact"/>
              <w:ind w:left="100"/>
              <w:rPr>
                <w:szCs w:val="24"/>
              </w:rPr>
            </w:pPr>
            <w:proofErr w:type="spellStart"/>
            <w:r>
              <w:rPr>
                <w:szCs w:val="24"/>
              </w:rPr>
              <w:t>T</w:t>
            </w:r>
            <w:r>
              <w:rPr>
                <w:spacing w:val="-1"/>
                <w:szCs w:val="24"/>
              </w:rPr>
              <w:t>a</w:t>
            </w:r>
            <w:r>
              <w:rPr>
                <w:szCs w:val="24"/>
              </w:rPr>
              <w:t>hun</w:t>
            </w:r>
            <w:proofErr w:type="spellEnd"/>
            <w:r>
              <w:rPr>
                <w:spacing w:val="55"/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</w:t>
            </w:r>
            <w:r>
              <w:rPr>
                <w:spacing w:val="-1"/>
                <w:szCs w:val="24"/>
              </w:rPr>
              <w:t>a</w:t>
            </w:r>
            <w:r>
              <w:rPr>
                <w:szCs w:val="24"/>
              </w:rPr>
              <w:t>su</w:t>
            </w:r>
            <w:r>
              <w:rPr>
                <w:spacing w:val="1"/>
                <w:szCs w:val="24"/>
              </w:rPr>
              <w:t>k</w:t>
            </w:r>
            <w:proofErr w:type="spellEnd"/>
            <w:r>
              <w:rPr>
                <w:spacing w:val="4"/>
                <w:szCs w:val="24"/>
              </w:rPr>
              <w:t>-</w:t>
            </w:r>
            <w:r>
              <w:rPr>
                <w:spacing w:val="-7"/>
                <w:szCs w:val="24"/>
              </w:rPr>
              <w:t>L</w:t>
            </w:r>
            <w:r>
              <w:rPr>
                <w:szCs w:val="24"/>
              </w:rPr>
              <w:t>ulus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968CA" w14:textId="77777777" w:rsidR="00B0234D" w:rsidRDefault="00B0234D" w:rsidP="00315417"/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5C2D0" w14:textId="77777777" w:rsidR="00B0234D" w:rsidRDefault="00B0234D" w:rsidP="00315417"/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F463B" w14:textId="77777777" w:rsidR="00B0234D" w:rsidRDefault="00B0234D" w:rsidP="00315417"/>
        </w:tc>
      </w:tr>
      <w:tr w:rsidR="00B0234D" w14:paraId="037973D5" w14:textId="77777777" w:rsidTr="00315417">
        <w:trPr>
          <w:trHeight w:hRule="exact" w:val="286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A1C2B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4"/>
                <w:sz w:val="23"/>
                <w:szCs w:val="23"/>
              </w:rPr>
              <w:t>J</w:t>
            </w:r>
            <w:r>
              <w:rPr>
                <w:sz w:val="23"/>
                <w:szCs w:val="23"/>
              </w:rPr>
              <w:t>udul</w:t>
            </w:r>
            <w:proofErr w:type="spellEnd"/>
            <w:r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S</w:t>
            </w:r>
            <w:r>
              <w:rPr>
                <w:sz w:val="23"/>
                <w:szCs w:val="23"/>
              </w:rPr>
              <w:t>k</w:t>
            </w:r>
            <w:r>
              <w:rPr>
                <w:spacing w:val="-2"/>
                <w:sz w:val="23"/>
                <w:szCs w:val="23"/>
              </w:rPr>
              <w:t>r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p</w:t>
            </w:r>
            <w:r>
              <w:rPr>
                <w:spacing w:val="-1"/>
                <w:sz w:val="23"/>
                <w:szCs w:val="23"/>
              </w:rPr>
              <w:t>s</w:t>
            </w:r>
            <w:r>
              <w:rPr>
                <w:spacing w:val="-2"/>
                <w:sz w:val="23"/>
                <w:szCs w:val="23"/>
              </w:rPr>
              <w:t>i</w:t>
            </w:r>
            <w:proofErr w:type="spellEnd"/>
            <w:r>
              <w:rPr>
                <w:spacing w:val="-1"/>
                <w:sz w:val="23"/>
                <w:szCs w:val="23"/>
              </w:rPr>
              <w:t>/</w:t>
            </w:r>
            <w:proofErr w:type="spellStart"/>
            <w:r>
              <w:rPr>
                <w:spacing w:val="1"/>
                <w:sz w:val="23"/>
                <w:szCs w:val="23"/>
              </w:rPr>
              <w:t>Te</w:t>
            </w:r>
            <w:r>
              <w:rPr>
                <w:spacing w:val="-1"/>
                <w:sz w:val="23"/>
                <w:szCs w:val="23"/>
              </w:rPr>
              <w:t>s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pacing w:val="-1"/>
                <w:sz w:val="23"/>
                <w:szCs w:val="23"/>
              </w:rPr>
              <w:t>s</w:t>
            </w:r>
            <w:proofErr w:type="spellEnd"/>
            <w:r>
              <w:rPr>
                <w:spacing w:val="1"/>
                <w:sz w:val="23"/>
                <w:szCs w:val="23"/>
              </w:rPr>
              <w:t>/</w:t>
            </w:r>
            <w:proofErr w:type="spellStart"/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pacing w:val="-3"/>
                <w:sz w:val="23"/>
                <w:szCs w:val="23"/>
              </w:rPr>
              <w:t>s</w:t>
            </w:r>
            <w:r>
              <w:rPr>
                <w:spacing w:val="1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r</w:t>
            </w:r>
            <w:r>
              <w:rPr>
                <w:spacing w:val="-4"/>
                <w:sz w:val="23"/>
                <w:szCs w:val="23"/>
              </w:rPr>
              <w:t>t</w:t>
            </w:r>
            <w:r>
              <w:rPr>
                <w:spacing w:val="1"/>
                <w:sz w:val="23"/>
                <w:szCs w:val="23"/>
              </w:rPr>
              <w:t>a</w:t>
            </w:r>
            <w:r>
              <w:rPr>
                <w:spacing w:val="-1"/>
                <w:sz w:val="23"/>
                <w:szCs w:val="23"/>
              </w:rPr>
              <w:t>s</w:t>
            </w:r>
            <w:r>
              <w:rPr>
                <w:sz w:val="23"/>
                <w:szCs w:val="23"/>
              </w:rPr>
              <w:t>i</w:t>
            </w:r>
            <w:proofErr w:type="spellEnd"/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79E46" w14:textId="77777777" w:rsidR="00B0234D" w:rsidRDefault="00B0234D" w:rsidP="00315417"/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FB89F" w14:textId="77777777" w:rsidR="00B0234D" w:rsidRDefault="00B0234D" w:rsidP="00315417"/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99C1" w14:textId="77777777" w:rsidR="00B0234D" w:rsidRDefault="00B0234D" w:rsidP="00315417"/>
        </w:tc>
      </w:tr>
      <w:tr w:rsidR="00B0234D" w14:paraId="6497F533" w14:textId="77777777" w:rsidTr="00315417">
        <w:trPr>
          <w:trHeight w:hRule="exact" w:val="286"/>
        </w:trPr>
        <w:tc>
          <w:tcPr>
            <w:tcW w:w="4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D6973" w14:textId="77777777" w:rsidR="00B0234D" w:rsidRDefault="00B0234D" w:rsidP="00315417">
            <w:pPr>
              <w:spacing w:line="240" w:lineRule="exact"/>
              <w:ind w:left="100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pacing w:val="1"/>
                <w:sz w:val="23"/>
                <w:szCs w:val="23"/>
              </w:rPr>
              <w:t>am</w:t>
            </w:r>
            <w:r>
              <w:rPr>
                <w:sz w:val="23"/>
                <w:szCs w:val="23"/>
              </w:rPr>
              <w:t>a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P</w:t>
            </w:r>
            <w:r>
              <w:rPr>
                <w:spacing w:val="1"/>
                <w:sz w:val="23"/>
                <w:szCs w:val="23"/>
              </w:rPr>
              <w:t>em</w:t>
            </w:r>
            <w:r>
              <w:rPr>
                <w:sz w:val="23"/>
                <w:szCs w:val="23"/>
              </w:rPr>
              <w:t>b</w:t>
            </w:r>
            <w:r>
              <w:rPr>
                <w:spacing w:val="-2"/>
                <w:sz w:val="23"/>
                <w:szCs w:val="23"/>
              </w:rPr>
              <w:t>i</w:t>
            </w:r>
            <w:r>
              <w:rPr>
                <w:spacing w:val="1"/>
                <w:sz w:val="23"/>
                <w:szCs w:val="23"/>
              </w:rPr>
              <w:t>m</w:t>
            </w:r>
            <w:r>
              <w:rPr>
                <w:sz w:val="23"/>
                <w:szCs w:val="23"/>
              </w:rPr>
              <w:t>b</w:t>
            </w:r>
            <w:r>
              <w:rPr>
                <w:spacing w:val="1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-5"/>
                <w:sz w:val="23"/>
                <w:szCs w:val="23"/>
              </w:rPr>
              <w:t>g</w:t>
            </w:r>
            <w:proofErr w:type="spellEnd"/>
            <w:r>
              <w:rPr>
                <w:spacing w:val="1"/>
                <w:sz w:val="23"/>
                <w:szCs w:val="23"/>
              </w:rPr>
              <w:t>/</w:t>
            </w:r>
            <w:r>
              <w:rPr>
                <w:spacing w:val="-1"/>
                <w:sz w:val="23"/>
                <w:szCs w:val="23"/>
              </w:rPr>
              <w:t>P</w:t>
            </w:r>
            <w:r>
              <w:rPr>
                <w:sz w:val="23"/>
                <w:szCs w:val="23"/>
              </w:rPr>
              <w:t>r</w:t>
            </w:r>
            <w:r>
              <w:rPr>
                <w:spacing w:val="-2"/>
                <w:sz w:val="23"/>
                <w:szCs w:val="23"/>
              </w:rPr>
              <w:t>o</w:t>
            </w:r>
            <w:r>
              <w:rPr>
                <w:spacing w:val="1"/>
                <w:sz w:val="23"/>
                <w:szCs w:val="23"/>
              </w:rPr>
              <w:t>m</w:t>
            </w:r>
            <w:r>
              <w:rPr>
                <w:spacing w:val="-2"/>
                <w:sz w:val="23"/>
                <w:szCs w:val="23"/>
              </w:rPr>
              <w:t>o</w:t>
            </w:r>
            <w:r>
              <w:rPr>
                <w:spacing w:val="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or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34E06" w14:textId="77777777" w:rsidR="00B0234D" w:rsidRDefault="00B0234D" w:rsidP="00315417"/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50F93" w14:textId="77777777" w:rsidR="00B0234D" w:rsidRDefault="00B0234D" w:rsidP="00315417"/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35A9D" w14:textId="77777777" w:rsidR="00B0234D" w:rsidRDefault="00B0234D" w:rsidP="00315417"/>
        </w:tc>
      </w:tr>
    </w:tbl>
    <w:p w14:paraId="34A6A043" w14:textId="77777777" w:rsidR="00B0234D" w:rsidRDefault="00B0234D" w:rsidP="00B0234D">
      <w:pPr>
        <w:rPr>
          <w:lang w:val="en-GB"/>
        </w:rPr>
      </w:pPr>
    </w:p>
    <w:p w14:paraId="775EF20B" w14:textId="77777777" w:rsidR="00B0234D" w:rsidRPr="005A5F03" w:rsidRDefault="00B0234D" w:rsidP="000D11E0">
      <w:pPr>
        <w:pStyle w:val="ListParagraph"/>
        <w:numPr>
          <w:ilvl w:val="0"/>
          <w:numId w:val="23"/>
        </w:numPr>
        <w:ind w:left="426"/>
        <w:rPr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54F3B43E" wp14:editId="24569A0C">
                <wp:simplePos x="0" y="0"/>
                <wp:positionH relativeFrom="page">
                  <wp:posOffset>1095375</wp:posOffset>
                </wp:positionH>
                <wp:positionV relativeFrom="paragraph">
                  <wp:posOffset>194310</wp:posOffset>
                </wp:positionV>
                <wp:extent cx="5986145" cy="1107440"/>
                <wp:effectExtent l="0" t="0" r="14605" b="16510"/>
                <wp:wrapTopAndBottom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614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989"/>
                              <w:gridCol w:w="3240"/>
                              <w:gridCol w:w="2341"/>
                              <w:gridCol w:w="1980"/>
                            </w:tblGrid>
                            <w:tr w:rsidR="00055774" w14:paraId="71F78BDD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29B096" w14:textId="77777777" w:rsidR="00055774" w:rsidRDefault="00055774">
                                  <w:pPr>
                                    <w:spacing w:before="7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7680DEF" w14:textId="77777777" w:rsidR="00055774" w:rsidRDefault="00055774">
                                  <w:pPr>
                                    <w:ind w:left="112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EB6072" w14:textId="77777777" w:rsidR="00055774" w:rsidRDefault="00055774">
                                  <w:pPr>
                                    <w:spacing w:before="7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9DFB375" w14:textId="77777777" w:rsidR="00055774" w:rsidRDefault="00055774">
                                  <w:pPr>
                                    <w:ind w:left="143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1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Cs w:val="24"/>
                                    </w:rPr>
                                    <w:t>hu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F45244" w14:textId="77777777" w:rsidR="00055774" w:rsidRDefault="00055774">
                                  <w:pPr>
                                    <w:spacing w:before="7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904CE7A" w14:textId="77777777" w:rsidR="00055774" w:rsidRDefault="00055774">
                                  <w:pPr>
                                    <w:ind w:left="777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Cs w:val="24"/>
                                    </w:rPr>
                                    <w:t>udu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li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ian</w:t>
                                  </w:r>
                                </w:p>
                              </w:tc>
                              <w:tc>
                                <w:tcPr>
                                  <w:tcW w:w="4321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71D4A4" w14:textId="77777777" w:rsidR="00055774" w:rsidRDefault="00055774">
                                  <w:pPr>
                                    <w:spacing w:line="260" w:lineRule="exact"/>
                                    <w:ind w:left="1547" w:right="1532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97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7"/>
                                      <w:szCs w:val="24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97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97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7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97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w w:val="97"/>
                                      <w:szCs w:val="24"/>
                                    </w:rPr>
                                    <w:t>an</w:t>
                                  </w:r>
                                </w:p>
                              </w:tc>
                            </w:tr>
                            <w:tr w:rsidR="00055774" w14:paraId="47FBB975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4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0BD99E4" w14:textId="77777777" w:rsidR="00055774" w:rsidRDefault="00055774"/>
                              </w:tc>
                              <w:tc>
                                <w:tcPr>
                                  <w:tcW w:w="98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C59C5D" w14:textId="77777777" w:rsidR="00055774" w:rsidRDefault="00055774"/>
                              </w:tc>
                              <w:tc>
                                <w:tcPr>
                                  <w:tcW w:w="324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0C8223" w14:textId="77777777" w:rsidR="00055774" w:rsidRDefault="00055774"/>
                              </w:tc>
                              <w:tc>
                                <w:tcPr>
                                  <w:tcW w:w="234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E95733" w14:textId="77777777" w:rsidR="00055774" w:rsidRDefault="00055774">
                                  <w:pPr>
                                    <w:spacing w:line="260" w:lineRule="exact"/>
                                    <w:ind w:left="75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1"/>
                                      <w:szCs w:val="24"/>
                                    </w:rPr>
                                    <w:t>Su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Cs w:val="24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0C31B51" w14:textId="77777777" w:rsidR="00055774" w:rsidRDefault="00055774">
                                  <w:pPr>
                                    <w:spacing w:line="260" w:lineRule="exact"/>
                                    <w:ind w:left="141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lah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55774" w14:paraId="6B5CD41D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F069ED7" w14:textId="77777777" w:rsidR="00055774" w:rsidRDefault="00055774">
                                  <w:pPr>
                                    <w:spacing w:line="260" w:lineRule="exact"/>
                                    <w:ind w:left="172" w:right="161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w w:val="97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C084FB5" w14:textId="77777777" w:rsidR="00055774" w:rsidRDefault="00055774"/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E6B609" w14:textId="77777777" w:rsidR="00055774" w:rsidRDefault="00055774"/>
                              </w:tc>
                              <w:tc>
                                <w:tcPr>
                                  <w:tcW w:w="234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EE24499" w14:textId="77777777" w:rsidR="00055774" w:rsidRDefault="00055774"/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96E6672" w14:textId="77777777" w:rsidR="00055774" w:rsidRDefault="00055774"/>
                              </w:tc>
                            </w:tr>
                            <w:tr w:rsidR="00055774" w14:paraId="2792562B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425F48" w14:textId="77777777" w:rsidR="00055774" w:rsidRDefault="00055774">
                                  <w:pPr>
                                    <w:spacing w:line="260" w:lineRule="exact"/>
                                    <w:ind w:left="172" w:right="161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w w:val="97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4E4C04" w14:textId="77777777" w:rsidR="00055774" w:rsidRDefault="00055774"/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C6D66C" w14:textId="77777777" w:rsidR="00055774" w:rsidRDefault="00055774"/>
                              </w:tc>
                              <w:tc>
                                <w:tcPr>
                                  <w:tcW w:w="234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1CC413" w14:textId="77777777" w:rsidR="00055774" w:rsidRDefault="00055774"/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9AFABF" w14:textId="77777777" w:rsidR="00055774" w:rsidRDefault="00055774"/>
                              </w:tc>
                            </w:tr>
                            <w:tr w:rsidR="00055774" w14:paraId="2D9F1A1C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006EF0" w14:textId="77777777" w:rsidR="00055774" w:rsidRDefault="00055774">
                                  <w:pPr>
                                    <w:spacing w:line="260" w:lineRule="exact"/>
                                    <w:ind w:left="172" w:right="161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w w:val="97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FACB353" w14:textId="77777777" w:rsidR="00055774" w:rsidRDefault="00055774"/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682B3A" w14:textId="77777777" w:rsidR="00055774" w:rsidRDefault="00055774"/>
                              </w:tc>
                              <w:tc>
                                <w:tcPr>
                                  <w:tcW w:w="234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4F3321" w14:textId="77777777" w:rsidR="00055774" w:rsidRDefault="00055774"/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693190" w14:textId="77777777" w:rsidR="00055774" w:rsidRDefault="00055774"/>
                              </w:tc>
                            </w:tr>
                            <w:tr w:rsidR="00055774" w14:paraId="48F37AF0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B971DF" w14:textId="77777777" w:rsidR="00055774" w:rsidRDefault="00055774">
                                  <w:pPr>
                                    <w:spacing w:line="260" w:lineRule="exact"/>
                                    <w:ind w:left="119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dst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525FB7" w14:textId="77777777" w:rsidR="00055774" w:rsidRDefault="00055774"/>
                              </w:tc>
                              <w:tc>
                                <w:tcPr>
                                  <w:tcW w:w="32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2EB1F2" w14:textId="77777777" w:rsidR="00055774" w:rsidRDefault="00055774"/>
                              </w:tc>
                              <w:tc>
                                <w:tcPr>
                                  <w:tcW w:w="234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56D48D0" w14:textId="77777777" w:rsidR="00055774" w:rsidRDefault="00055774"/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8F1A5E" w14:textId="77777777" w:rsidR="00055774" w:rsidRDefault="00055774"/>
                              </w:tc>
                            </w:tr>
                          </w:tbl>
                          <w:p w14:paraId="3FC02D84" w14:textId="77777777" w:rsidR="00055774" w:rsidRDefault="00055774" w:rsidP="00B023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3B43E" id="Text Box 57" o:spid="_x0000_s1029" type="#_x0000_t202" style="position:absolute;left:0;text-align:left;margin-left:86.25pt;margin-top:15.3pt;width:471.35pt;height:87.2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989"/>
                        <w:gridCol w:w="3240"/>
                        <w:gridCol w:w="2341"/>
                        <w:gridCol w:w="1980"/>
                      </w:tblGrid>
                      <w:tr w:rsidR="00055774" w14:paraId="71F78BDD" w14:textId="77777777">
                        <w:trPr>
                          <w:trHeight w:hRule="exact" w:val="286"/>
                        </w:trPr>
                        <w:tc>
                          <w:tcPr>
                            <w:tcW w:w="54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129B096" w14:textId="77777777" w:rsidR="00055774" w:rsidRDefault="00055774">
                            <w:pPr>
                              <w:spacing w:before="7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7680DEF" w14:textId="77777777" w:rsidR="00055774" w:rsidRDefault="00055774">
                            <w:pPr>
                              <w:ind w:left="112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989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2DEB6072" w14:textId="77777777" w:rsidR="00055774" w:rsidRDefault="00055774">
                            <w:pPr>
                              <w:spacing w:before="7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9DFB375" w14:textId="77777777" w:rsidR="00055774" w:rsidRDefault="00055774">
                            <w:pPr>
                              <w:ind w:left="143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"/>
                                <w:szCs w:val="24"/>
                              </w:rPr>
                              <w:t>hu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24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55F45244" w14:textId="77777777" w:rsidR="00055774" w:rsidRDefault="00055774">
                            <w:pPr>
                              <w:spacing w:before="7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904CE7A" w14:textId="77777777" w:rsidR="00055774" w:rsidRDefault="00055774">
                            <w:pPr>
                              <w:ind w:left="777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1"/>
                                <w:szCs w:val="24"/>
                              </w:rPr>
                              <w:t>udu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-1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li</w:t>
                            </w:r>
                            <w:r>
                              <w:rPr>
                                <w:b/>
                                <w:spacing w:val="2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ian</w:t>
                            </w:r>
                          </w:p>
                        </w:tc>
                        <w:tc>
                          <w:tcPr>
                            <w:tcW w:w="4321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14:paraId="6871D4A4" w14:textId="77777777" w:rsidR="00055774" w:rsidRDefault="00055774">
                            <w:pPr>
                              <w:spacing w:line="260" w:lineRule="exact"/>
                              <w:ind w:left="1547" w:right="1532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7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2"/>
                                <w:w w:val="97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4"/>
                                <w:w w:val="97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w w:val="97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2"/>
                                <w:w w:val="97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"/>
                                <w:w w:val="97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w w:val="97"/>
                                <w:szCs w:val="24"/>
                              </w:rPr>
                              <w:t>an</w:t>
                            </w:r>
                          </w:p>
                        </w:tc>
                      </w:tr>
                      <w:tr w:rsidR="00055774" w14:paraId="47FBB975" w14:textId="77777777">
                        <w:trPr>
                          <w:trHeight w:hRule="exact" w:val="288"/>
                        </w:trPr>
                        <w:tc>
                          <w:tcPr>
                            <w:tcW w:w="54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0BD99E4" w14:textId="77777777" w:rsidR="00055774" w:rsidRDefault="00055774"/>
                        </w:tc>
                        <w:tc>
                          <w:tcPr>
                            <w:tcW w:w="98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4C59C5D" w14:textId="77777777" w:rsidR="00055774" w:rsidRDefault="00055774"/>
                        </w:tc>
                        <w:tc>
                          <w:tcPr>
                            <w:tcW w:w="324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C0C8223" w14:textId="77777777" w:rsidR="00055774" w:rsidRDefault="00055774"/>
                        </w:tc>
                        <w:tc>
                          <w:tcPr>
                            <w:tcW w:w="234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6E95733" w14:textId="77777777" w:rsidR="00055774" w:rsidRDefault="00055774">
                            <w:pPr>
                              <w:spacing w:line="260" w:lineRule="exact"/>
                              <w:ind w:left="755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szCs w:val="24"/>
                              </w:rPr>
                              <w:t>Su</w:t>
                            </w:r>
                            <w:r>
                              <w:rPr>
                                <w:b/>
                                <w:spacing w:val="-5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1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0C31B51" w14:textId="77777777" w:rsidR="00055774" w:rsidRDefault="00055774">
                            <w:pPr>
                              <w:spacing w:line="260" w:lineRule="exact"/>
                              <w:ind w:left="141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1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6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lah</w:t>
                            </w:r>
                            <w:r>
                              <w:rPr>
                                <w:b/>
                                <w:spacing w:val="-6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-1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1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055774" w14:paraId="6B5CD41D" w14:textId="77777777">
                        <w:trPr>
                          <w:trHeight w:hRule="exact" w:val="288"/>
                        </w:trPr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F069ED7" w14:textId="77777777" w:rsidR="00055774" w:rsidRDefault="00055774">
                            <w:pPr>
                              <w:spacing w:line="260" w:lineRule="exact"/>
                              <w:ind w:left="172" w:right="161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w w:val="97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C084FB5" w14:textId="77777777" w:rsidR="00055774" w:rsidRDefault="00055774"/>
                        </w:tc>
                        <w:tc>
                          <w:tcPr>
                            <w:tcW w:w="32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5E6B609" w14:textId="77777777" w:rsidR="00055774" w:rsidRDefault="00055774"/>
                        </w:tc>
                        <w:tc>
                          <w:tcPr>
                            <w:tcW w:w="234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EE24499" w14:textId="77777777" w:rsidR="00055774" w:rsidRDefault="00055774"/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96E6672" w14:textId="77777777" w:rsidR="00055774" w:rsidRDefault="00055774"/>
                        </w:tc>
                      </w:tr>
                      <w:tr w:rsidR="00055774" w14:paraId="2792562B" w14:textId="77777777">
                        <w:trPr>
                          <w:trHeight w:hRule="exact" w:val="286"/>
                        </w:trPr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425F48" w14:textId="77777777" w:rsidR="00055774" w:rsidRDefault="00055774">
                            <w:pPr>
                              <w:spacing w:line="260" w:lineRule="exact"/>
                              <w:ind w:left="172" w:right="161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w w:val="97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4E4C04" w14:textId="77777777" w:rsidR="00055774" w:rsidRDefault="00055774"/>
                        </w:tc>
                        <w:tc>
                          <w:tcPr>
                            <w:tcW w:w="32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AC6D66C" w14:textId="77777777" w:rsidR="00055774" w:rsidRDefault="00055774"/>
                        </w:tc>
                        <w:tc>
                          <w:tcPr>
                            <w:tcW w:w="234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1CC413" w14:textId="77777777" w:rsidR="00055774" w:rsidRDefault="00055774"/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9AFABF" w14:textId="77777777" w:rsidR="00055774" w:rsidRDefault="00055774"/>
                        </w:tc>
                      </w:tr>
                      <w:tr w:rsidR="00055774" w14:paraId="2D9F1A1C" w14:textId="77777777">
                        <w:trPr>
                          <w:trHeight w:hRule="exact" w:val="286"/>
                        </w:trPr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006EF0" w14:textId="77777777" w:rsidR="00055774" w:rsidRDefault="00055774">
                            <w:pPr>
                              <w:spacing w:line="260" w:lineRule="exact"/>
                              <w:ind w:left="172" w:right="161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w w:val="97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FACB353" w14:textId="77777777" w:rsidR="00055774" w:rsidRDefault="00055774"/>
                        </w:tc>
                        <w:tc>
                          <w:tcPr>
                            <w:tcW w:w="32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682B3A" w14:textId="77777777" w:rsidR="00055774" w:rsidRDefault="00055774"/>
                        </w:tc>
                        <w:tc>
                          <w:tcPr>
                            <w:tcW w:w="234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4F3321" w14:textId="77777777" w:rsidR="00055774" w:rsidRDefault="00055774"/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693190" w14:textId="77777777" w:rsidR="00055774" w:rsidRDefault="00055774"/>
                        </w:tc>
                      </w:tr>
                      <w:tr w:rsidR="00055774" w14:paraId="48F37AF0" w14:textId="77777777">
                        <w:trPr>
                          <w:trHeight w:hRule="exact" w:val="286"/>
                        </w:trPr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BB971DF" w14:textId="77777777" w:rsidR="00055774" w:rsidRDefault="00055774">
                            <w:pPr>
                              <w:spacing w:line="260" w:lineRule="exact"/>
                              <w:ind w:left="119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dst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525FB7" w14:textId="77777777" w:rsidR="00055774" w:rsidRDefault="00055774"/>
                        </w:tc>
                        <w:tc>
                          <w:tcPr>
                            <w:tcW w:w="32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2EB1F2" w14:textId="77777777" w:rsidR="00055774" w:rsidRDefault="00055774"/>
                        </w:tc>
                        <w:tc>
                          <w:tcPr>
                            <w:tcW w:w="234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56D48D0" w14:textId="77777777" w:rsidR="00055774" w:rsidRDefault="00055774"/>
                        </w:tc>
                        <w:tc>
                          <w:tcPr>
                            <w:tcW w:w="19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C8F1A5E" w14:textId="77777777" w:rsidR="00055774" w:rsidRDefault="00055774"/>
                        </w:tc>
                      </w:tr>
                    </w:tbl>
                    <w:p w14:paraId="3FC02D84" w14:textId="77777777" w:rsidR="00055774" w:rsidRDefault="00055774" w:rsidP="00B0234D"/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Pr="005A5F03">
        <w:rPr>
          <w:b/>
          <w:spacing w:val="-5"/>
          <w:szCs w:val="24"/>
        </w:rPr>
        <w:t>P</w:t>
      </w:r>
      <w:r w:rsidRPr="005A5F03">
        <w:rPr>
          <w:b/>
          <w:spacing w:val="-1"/>
          <w:szCs w:val="24"/>
        </w:rPr>
        <w:t>e</w:t>
      </w:r>
      <w:r w:rsidRPr="005A5F03">
        <w:rPr>
          <w:b/>
          <w:spacing w:val="1"/>
          <w:szCs w:val="24"/>
        </w:rPr>
        <w:t>n</w:t>
      </w:r>
      <w:r w:rsidRPr="005A5F03">
        <w:rPr>
          <w:b/>
          <w:szCs w:val="24"/>
        </w:rPr>
        <w:t>ga</w:t>
      </w:r>
      <w:r w:rsidRPr="005A5F03">
        <w:rPr>
          <w:b/>
          <w:spacing w:val="3"/>
          <w:szCs w:val="24"/>
        </w:rPr>
        <w:t>l</w:t>
      </w:r>
      <w:r w:rsidRPr="005A5F03">
        <w:rPr>
          <w:b/>
          <w:spacing w:val="5"/>
          <w:szCs w:val="24"/>
        </w:rPr>
        <w:t>a</w:t>
      </w:r>
      <w:r w:rsidRPr="005A5F03">
        <w:rPr>
          <w:b/>
          <w:spacing w:val="-5"/>
          <w:szCs w:val="24"/>
        </w:rPr>
        <w:t>m</w:t>
      </w:r>
      <w:r w:rsidRPr="005A5F03">
        <w:rPr>
          <w:b/>
          <w:szCs w:val="24"/>
        </w:rPr>
        <w:t>an</w:t>
      </w:r>
      <w:proofErr w:type="spellEnd"/>
      <w:r w:rsidRPr="005A5F03">
        <w:rPr>
          <w:b/>
          <w:spacing w:val="-6"/>
          <w:szCs w:val="24"/>
        </w:rPr>
        <w:t xml:space="preserve"> </w:t>
      </w:r>
      <w:proofErr w:type="spellStart"/>
      <w:r w:rsidRPr="005A5F03">
        <w:rPr>
          <w:b/>
          <w:spacing w:val="-5"/>
          <w:szCs w:val="24"/>
        </w:rPr>
        <w:t>P</w:t>
      </w:r>
      <w:r w:rsidRPr="005A5F03">
        <w:rPr>
          <w:b/>
          <w:spacing w:val="-1"/>
          <w:szCs w:val="24"/>
        </w:rPr>
        <w:t>e</w:t>
      </w:r>
      <w:r w:rsidRPr="005A5F03">
        <w:rPr>
          <w:b/>
          <w:spacing w:val="1"/>
          <w:szCs w:val="24"/>
        </w:rPr>
        <w:t>n</w:t>
      </w:r>
      <w:r w:rsidRPr="005A5F03">
        <w:rPr>
          <w:b/>
          <w:spacing w:val="-1"/>
          <w:szCs w:val="24"/>
        </w:rPr>
        <w:t>e</w:t>
      </w:r>
      <w:r w:rsidRPr="005A5F03">
        <w:rPr>
          <w:b/>
          <w:szCs w:val="24"/>
        </w:rPr>
        <w:t>li</w:t>
      </w:r>
      <w:r w:rsidRPr="005A5F03">
        <w:rPr>
          <w:b/>
          <w:spacing w:val="-1"/>
          <w:szCs w:val="24"/>
        </w:rPr>
        <w:t>t</w:t>
      </w:r>
      <w:r w:rsidRPr="005A5F03">
        <w:rPr>
          <w:b/>
          <w:szCs w:val="24"/>
        </w:rPr>
        <w:t>ian</w:t>
      </w:r>
      <w:proofErr w:type="spellEnd"/>
      <w:r w:rsidRPr="005A5F03">
        <w:rPr>
          <w:b/>
          <w:spacing w:val="-1"/>
          <w:szCs w:val="24"/>
        </w:rPr>
        <w:t xml:space="preserve"> </w:t>
      </w:r>
      <w:proofErr w:type="spellStart"/>
      <w:r w:rsidRPr="005A5F03">
        <w:rPr>
          <w:b/>
          <w:spacing w:val="1"/>
          <w:szCs w:val="24"/>
        </w:rPr>
        <w:t>d</w:t>
      </w:r>
      <w:r w:rsidRPr="005A5F03">
        <w:rPr>
          <w:b/>
          <w:szCs w:val="24"/>
        </w:rPr>
        <w:t>al</w:t>
      </w:r>
      <w:r w:rsidRPr="005A5F03">
        <w:rPr>
          <w:b/>
          <w:spacing w:val="2"/>
          <w:szCs w:val="24"/>
        </w:rPr>
        <w:t>a</w:t>
      </w:r>
      <w:r w:rsidRPr="005A5F03">
        <w:rPr>
          <w:b/>
          <w:szCs w:val="24"/>
        </w:rPr>
        <w:t>m</w:t>
      </w:r>
      <w:proofErr w:type="spellEnd"/>
      <w:r w:rsidRPr="005A5F03">
        <w:rPr>
          <w:b/>
          <w:spacing w:val="-13"/>
          <w:szCs w:val="24"/>
        </w:rPr>
        <w:t xml:space="preserve"> </w:t>
      </w:r>
      <w:r w:rsidRPr="005A5F03">
        <w:rPr>
          <w:b/>
          <w:szCs w:val="24"/>
        </w:rPr>
        <w:t xml:space="preserve">5 </w:t>
      </w:r>
      <w:proofErr w:type="spellStart"/>
      <w:r w:rsidRPr="005A5F03">
        <w:rPr>
          <w:b/>
          <w:spacing w:val="-1"/>
          <w:szCs w:val="24"/>
        </w:rPr>
        <w:t>t</w:t>
      </w:r>
      <w:r w:rsidRPr="005A5F03">
        <w:rPr>
          <w:b/>
          <w:szCs w:val="24"/>
        </w:rPr>
        <w:t>a</w:t>
      </w:r>
      <w:r w:rsidRPr="005A5F03">
        <w:rPr>
          <w:b/>
          <w:spacing w:val="1"/>
          <w:szCs w:val="24"/>
        </w:rPr>
        <w:t>hu</w:t>
      </w:r>
      <w:r w:rsidRPr="005A5F03">
        <w:rPr>
          <w:b/>
          <w:szCs w:val="24"/>
        </w:rPr>
        <w:t>n</w:t>
      </w:r>
      <w:proofErr w:type="spellEnd"/>
      <w:r w:rsidRPr="005A5F03">
        <w:rPr>
          <w:b/>
          <w:spacing w:val="-4"/>
          <w:szCs w:val="24"/>
        </w:rPr>
        <w:t xml:space="preserve"> </w:t>
      </w:r>
      <w:proofErr w:type="spellStart"/>
      <w:r w:rsidRPr="005A5F03">
        <w:rPr>
          <w:b/>
          <w:szCs w:val="24"/>
        </w:rPr>
        <w:t>t</w:t>
      </w:r>
      <w:r w:rsidRPr="005A5F03">
        <w:rPr>
          <w:b/>
          <w:spacing w:val="-2"/>
          <w:szCs w:val="24"/>
        </w:rPr>
        <w:t>e</w:t>
      </w:r>
      <w:r w:rsidRPr="005A5F03">
        <w:rPr>
          <w:b/>
          <w:spacing w:val="-1"/>
          <w:szCs w:val="24"/>
        </w:rPr>
        <w:t>r</w:t>
      </w:r>
      <w:r w:rsidRPr="005A5F03">
        <w:rPr>
          <w:b/>
          <w:szCs w:val="24"/>
        </w:rPr>
        <w:t>a</w:t>
      </w:r>
      <w:r w:rsidRPr="005A5F03">
        <w:rPr>
          <w:b/>
          <w:spacing w:val="1"/>
          <w:szCs w:val="24"/>
        </w:rPr>
        <w:t>kh</w:t>
      </w:r>
      <w:r w:rsidRPr="005A5F03">
        <w:rPr>
          <w:b/>
          <w:szCs w:val="24"/>
        </w:rPr>
        <w:t>ir</w:t>
      </w:r>
      <w:proofErr w:type="spellEnd"/>
      <w:r w:rsidRPr="005A5F03">
        <w:rPr>
          <w:noProof/>
          <w:sz w:val="20"/>
          <w:lang w:val="en-GB" w:eastAsia="en-GB"/>
        </w:rPr>
        <w:t xml:space="preserve"> </w:t>
      </w:r>
    </w:p>
    <w:p w14:paraId="107889AF" w14:textId="77777777" w:rsidR="00B0234D" w:rsidRDefault="00B0234D" w:rsidP="00B0234D">
      <w:pPr>
        <w:rPr>
          <w:lang w:val="en-GB"/>
        </w:rPr>
      </w:pPr>
    </w:p>
    <w:p w14:paraId="7B46B172" w14:textId="77777777" w:rsidR="00B0234D" w:rsidRPr="002C4A0D" w:rsidRDefault="00B0234D" w:rsidP="000D11E0">
      <w:pPr>
        <w:pStyle w:val="ListParagraph"/>
        <w:numPr>
          <w:ilvl w:val="0"/>
          <w:numId w:val="23"/>
        </w:numPr>
        <w:ind w:left="426"/>
        <w:rPr>
          <w:lang w:val="en-GB"/>
        </w:rPr>
      </w:pPr>
      <w:proofErr w:type="spellStart"/>
      <w:r>
        <w:rPr>
          <w:b/>
          <w:spacing w:val="-5"/>
          <w:position w:val="-1"/>
          <w:szCs w:val="24"/>
        </w:rPr>
        <w:t>P</w:t>
      </w:r>
      <w:r>
        <w:rPr>
          <w:b/>
          <w:spacing w:val="-1"/>
          <w:position w:val="-1"/>
          <w:szCs w:val="24"/>
        </w:rPr>
        <w:t>e</w:t>
      </w:r>
      <w:r>
        <w:rPr>
          <w:b/>
          <w:spacing w:val="1"/>
          <w:position w:val="-1"/>
          <w:szCs w:val="24"/>
        </w:rPr>
        <w:t>n</w:t>
      </w:r>
      <w:r>
        <w:rPr>
          <w:b/>
          <w:position w:val="-1"/>
          <w:szCs w:val="24"/>
        </w:rPr>
        <w:t>ga</w:t>
      </w:r>
      <w:r>
        <w:rPr>
          <w:b/>
          <w:spacing w:val="3"/>
          <w:position w:val="-1"/>
          <w:szCs w:val="24"/>
        </w:rPr>
        <w:t>l</w:t>
      </w:r>
      <w:r>
        <w:rPr>
          <w:b/>
          <w:spacing w:val="5"/>
          <w:position w:val="-1"/>
          <w:szCs w:val="24"/>
        </w:rPr>
        <w:t>a</w:t>
      </w:r>
      <w:r>
        <w:rPr>
          <w:b/>
          <w:spacing w:val="-5"/>
          <w:position w:val="-1"/>
          <w:szCs w:val="24"/>
        </w:rPr>
        <w:t>m</w:t>
      </w:r>
      <w:r>
        <w:rPr>
          <w:b/>
          <w:position w:val="-1"/>
          <w:szCs w:val="24"/>
        </w:rPr>
        <w:t>an</w:t>
      </w:r>
      <w:proofErr w:type="spellEnd"/>
      <w:r>
        <w:rPr>
          <w:b/>
          <w:spacing w:val="-6"/>
          <w:position w:val="-1"/>
          <w:szCs w:val="24"/>
        </w:rPr>
        <w:t xml:space="preserve"> </w:t>
      </w:r>
      <w:proofErr w:type="spellStart"/>
      <w:r>
        <w:rPr>
          <w:b/>
          <w:spacing w:val="-5"/>
          <w:position w:val="-1"/>
          <w:szCs w:val="24"/>
        </w:rPr>
        <w:t>P</w:t>
      </w:r>
      <w:r>
        <w:rPr>
          <w:b/>
          <w:spacing w:val="-1"/>
          <w:position w:val="-1"/>
          <w:szCs w:val="24"/>
        </w:rPr>
        <w:t>e</w:t>
      </w:r>
      <w:r>
        <w:rPr>
          <w:b/>
          <w:spacing w:val="1"/>
          <w:position w:val="-1"/>
          <w:szCs w:val="24"/>
        </w:rPr>
        <w:t>n</w:t>
      </w:r>
      <w:r>
        <w:rPr>
          <w:b/>
          <w:position w:val="-1"/>
          <w:szCs w:val="24"/>
        </w:rPr>
        <w:t>ga</w:t>
      </w:r>
      <w:r>
        <w:rPr>
          <w:b/>
          <w:spacing w:val="1"/>
          <w:position w:val="-1"/>
          <w:szCs w:val="24"/>
        </w:rPr>
        <w:t>bd</w:t>
      </w:r>
      <w:r>
        <w:rPr>
          <w:b/>
          <w:position w:val="-1"/>
          <w:szCs w:val="24"/>
        </w:rPr>
        <w:t>i</w:t>
      </w:r>
      <w:r>
        <w:rPr>
          <w:b/>
          <w:spacing w:val="2"/>
          <w:position w:val="-1"/>
          <w:szCs w:val="24"/>
        </w:rPr>
        <w:t>a</w:t>
      </w:r>
      <w:r>
        <w:rPr>
          <w:b/>
          <w:position w:val="-1"/>
          <w:szCs w:val="24"/>
        </w:rPr>
        <w:t>n</w:t>
      </w:r>
      <w:proofErr w:type="spellEnd"/>
      <w:r>
        <w:rPr>
          <w:b/>
          <w:spacing w:val="-11"/>
          <w:position w:val="-1"/>
          <w:szCs w:val="24"/>
        </w:rPr>
        <w:t xml:space="preserve"> </w:t>
      </w:r>
      <w:proofErr w:type="spellStart"/>
      <w:r>
        <w:rPr>
          <w:b/>
          <w:spacing w:val="-4"/>
          <w:position w:val="-1"/>
          <w:szCs w:val="24"/>
        </w:rPr>
        <w:t>K</w:t>
      </w:r>
      <w:r>
        <w:rPr>
          <w:b/>
          <w:spacing w:val="-1"/>
          <w:position w:val="-1"/>
          <w:szCs w:val="24"/>
        </w:rPr>
        <w:t>e</w:t>
      </w:r>
      <w:r>
        <w:rPr>
          <w:b/>
          <w:spacing w:val="1"/>
          <w:position w:val="-1"/>
          <w:szCs w:val="24"/>
        </w:rPr>
        <w:t>p</w:t>
      </w:r>
      <w:r>
        <w:rPr>
          <w:b/>
          <w:position w:val="-1"/>
          <w:szCs w:val="24"/>
        </w:rPr>
        <w:t>a</w:t>
      </w:r>
      <w:r>
        <w:rPr>
          <w:b/>
          <w:spacing w:val="1"/>
          <w:position w:val="-1"/>
          <w:szCs w:val="24"/>
        </w:rPr>
        <w:t>d</w:t>
      </w:r>
      <w:r>
        <w:rPr>
          <w:b/>
          <w:position w:val="-1"/>
          <w:szCs w:val="24"/>
        </w:rPr>
        <w:t>a</w:t>
      </w:r>
      <w:proofErr w:type="spellEnd"/>
      <w:r>
        <w:rPr>
          <w:b/>
          <w:spacing w:val="-7"/>
          <w:position w:val="-1"/>
          <w:szCs w:val="24"/>
        </w:rPr>
        <w:t xml:space="preserve"> </w:t>
      </w:r>
      <w:r>
        <w:rPr>
          <w:b/>
          <w:spacing w:val="-1"/>
          <w:position w:val="-1"/>
          <w:szCs w:val="24"/>
        </w:rPr>
        <w:t>M</w:t>
      </w:r>
      <w:r>
        <w:rPr>
          <w:b/>
          <w:position w:val="-1"/>
          <w:szCs w:val="24"/>
        </w:rPr>
        <w:t>asya</w:t>
      </w:r>
      <w:r>
        <w:rPr>
          <w:b/>
          <w:spacing w:val="-1"/>
          <w:position w:val="-1"/>
          <w:szCs w:val="24"/>
        </w:rPr>
        <w:t>r</w:t>
      </w:r>
      <w:r>
        <w:rPr>
          <w:b/>
          <w:position w:val="-1"/>
          <w:szCs w:val="24"/>
        </w:rPr>
        <w:t>a</w:t>
      </w:r>
      <w:r>
        <w:rPr>
          <w:b/>
          <w:spacing w:val="1"/>
          <w:position w:val="-1"/>
          <w:szCs w:val="24"/>
        </w:rPr>
        <w:t>k</w:t>
      </w:r>
      <w:r>
        <w:rPr>
          <w:b/>
          <w:position w:val="-1"/>
          <w:szCs w:val="24"/>
        </w:rPr>
        <w:t>at</w:t>
      </w:r>
      <w:r>
        <w:rPr>
          <w:b/>
          <w:spacing w:val="-10"/>
          <w:position w:val="-1"/>
          <w:szCs w:val="24"/>
        </w:rPr>
        <w:t xml:space="preserve"> </w:t>
      </w:r>
      <w:r>
        <w:rPr>
          <w:b/>
          <w:position w:val="-1"/>
          <w:szCs w:val="24"/>
        </w:rPr>
        <w:t>5</w:t>
      </w:r>
      <w:r>
        <w:rPr>
          <w:b/>
          <w:spacing w:val="2"/>
          <w:position w:val="-1"/>
          <w:szCs w:val="24"/>
        </w:rPr>
        <w:t xml:space="preserve"> </w:t>
      </w:r>
      <w:proofErr w:type="spellStart"/>
      <w:r>
        <w:rPr>
          <w:b/>
          <w:spacing w:val="-1"/>
          <w:position w:val="-1"/>
          <w:szCs w:val="24"/>
        </w:rPr>
        <w:t>t</w:t>
      </w:r>
      <w:r>
        <w:rPr>
          <w:b/>
          <w:position w:val="-1"/>
          <w:szCs w:val="24"/>
        </w:rPr>
        <w:t>a</w:t>
      </w:r>
      <w:r>
        <w:rPr>
          <w:b/>
          <w:spacing w:val="1"/>
          <w:position w:val="-1"/>
          <w:szCs w:val="24"/>
        </w:rPr>
        <w:t>hu</w:t>
      </w:r>
      <w:r>
        <w:rPr>
          <w:b/>
          <w:position w:val="-1"/>
          <w:szCs w:val="24"/>
        </w:rPr>
        <w:t>n</w:t>
      </w:r>
      <w:proofErr w:type="spellEnd"/>
      <w:r>
        <w:rPr>
          <w:b/>
          <w:spacing w:val="-3"/>
          <w:position w:val="-1"/>
          <w:szCs w:val="24"/>
        </w:rPr>
        <w:t xml:space="preserve"> </w:t>
      </w:r>
      <w:proofErr w:type="spellStart"/>
      <w:r>
        <w:rPr>
          <w:b/>
          <w:position w:val="-1"/>
          <w:szCs w:val="24"/>
        </w:rPr>
        <w:t>t</w:t>
      </w:r>
      <w:r>
        <w:rPr>
          <w:b/>
          <w:spacing w:val="-2"/>
          <w:position w:val="-1"/>
          <w:szCs w:val="24"/>
        </w:rPr>
        <w:t>e</w:t>
      </w:r>
      <w:r>
        <w:rPr>
          <w:b/>
          <w:spacing w:val="-1"/>
          <w:position w:val="-1"/>
          <w:szCs w:val="24"/>
        </w:rPr>
        <w:t>r</w:t>
      </w:r>
      <w:r>
        <w:rPr>
          <w:b/>
          <w:position w:val="-1"/>
          <w:szCs w:val="24"/>
        </w:rPr>
        <w:t>a</w:t>
      </w:r>
      <w:r>
        <w:rPr>
          <w:b/>
          <w:spacing w:val="1"/>
          <w:position w:val="-1"/>
          <w:szCs w:val="24"/>
        </w:rPr>
        <w:t>kh</w:t>
      </w:r>
      <w:r>
        <w:rPr>
          <w:b/>
          <w:position w:val="-1"/>
          <w:szCs w:val="24"/>
        </w:rPr>
        <w:t>ir</w:t>
      </w:r>
      <w:proofErr w:type="spellEnd"/>
    </w:p>
    <w:tbl>
      <w:tblPr>
        <w:tblW w:w="9090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989"/>
        <w:gridCol w:w="3240"/>
        <w:gridCol w:w="2341"/>
        <w:gridCol w:w="1980"/>
      </w:tblGrid>
      <w:tr w:rsidR="00B0234D" w14:paraId="55C79722" w14:textId="77777777" w:rsidTr="00315417">
        <w:trPr>
          <w:trHeight w:hRule="exact" w:val="286"/>
        </w:trPr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2126F6D" w14:textId="77777777" w:rsidR="00B0234D" w:rsidRDefault="00B0234D" w:rsidP="00315417">
            <w:pPr>
              <w:spacing w:before="5" w:line="120" w:lineRule="exact"/>
              <w:jc w:val="center"/>
              <w:rPr>
                <w:sz w:val="13"/>
                <w:szCs w:val="13"/>
              </w:rPr>
            </w:pPr>
          </w:p>
          <w:p w14:paraId="7849A31A" w14:textId="77777777" w:rsidR="00B0234D" w:rsidRDefault="00B0234D" w:rsidP="00315417">
            <w:pPr>
              <w:ind w:left="112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No</w:t>
            </w:r>
          </w:p>
        </w:tc>
        <w:tc>
          <w:tcPr>
            <w:tcW w:w="9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C031BF9" w14:textId="77777777" w:rsidR="00B0234D" w:rsidRDefault="00B0234D" w:rsidP="00315417">
            <w:pPr>
              <w:spacing w:before="5" w:line="120" w:lineRule="exact"/>
              <w:jc w:val="center"/>
              <w:rPr>
                <w:sz w:val="13"/>
                <w:szCs w:val="13"/>
              </w:rPr>
            </w:pPr>
          </w:p>
          <w:p w14:paraId="5E54FF4A" w14:textId="77777777" w:rsidR="00B0234D" w:rsidRDefault="00B0234D" w:rsidP="00315417">
            <w:pPr>
              <w:ind w:left="143"/>
              <w:jc w:val="center"/>
              <w:rPr>
                <w:szCs w:val="24"/>
              </w:rPr>
            </w:pPr>
            <w:proofErr w:type="spellStart"/>
            <w:r>
              <w:rPr>
                <w:b/>
                <w:spacing w:val="1"/>
                <w:szCs w:val="24"/>
              </w:rPr>
              <w:t>T</w:t>
            </w:r>
            <w:r>
              <w:rPr>
                <w:b/>
                <w:szCs w:val="24"/>
              </w:rPr>
              <w:t>a</w:t>
            </w:r>
            <w:r>
              <w:rPr>
                <w:b/>
                <w:spacing w:val="1"/>
                <w:szCs w:val="24"/>
              </w:rPr>
              <w:t>hu</w:t>
            </w:r>
            <w:r>
              <w:rPr>
                <w:b/>
                <w:szCs w:val="24"/>
              </w:rPr>
              <w:t>n</w:t>
            </w:r>
            <w:proofErr w:type="spellEnd"/>
          </w:p>
        </w:tc>
        <w:tc>
          <w:tcPr>
            <w:tcW w:w="32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D29FEF" w14:textId="77777777" w:rsidR="00B0234D" w:rsidRDefault="00B0234D" w:rsidP="00315417">
            <w:pPr>
              <w:spacing w:before="3"/>
              <w:ind w:left="213" w:right="225"/>
              <w:jc w:val="center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J</w:t>
            </w:r>
            <w:r>
              <w:rPr>
                <w:b/>
                <w:spacing w:val="1"/>
                <w:szCs w:val="24"/>
              </w:rPr>
              <w:t>udu</w:t>
            </w:r>
            <w:r>
              <w:rPr>
                <w:b/>
                <w:szCs w:val="24"/>
              </w:rPr>
              <w:t>l</w:t>
            </w:r>
            <w:proofErr w:type="spellEnd"/>
            <w:r>
              <w:rPr>
                <w:b/>
                <w:spacing w:val="-4"/>
                <w:szCs w:val="24"/>
              </w:rPr>
              <w:t xml:space="preserve"> </w:t>
            </w:r>
            <w:proofErr w:type="spellStart"/>
            <w:r>
              <w:rPr>
                <w:b/>
                <w:spacing w:val="-5"/>
                <w:szCs w:val="24"/>
              </w:rPr>
              <w:t>P</w:t>
            </w:r>
            <w:r>
              <w:rPr>
                <w:b/>
                <w:spacing w:val="-1"/>
                <w:szCs w:val="24"/>
              </w:rPr>
              <w:t>e</w:t>
            </w:r>
            <w:r>
              <w:rPr>
                <w:b/>
                <w:spacing w:val="1"/>
                <w:szCs w:val="24"/>
              </w:rPr>
              <w:t>n</w:t>
            </w:r>
            <w:r>
              <w:rPr>
                <w:b/>
                <w:szCs w:val="24"/>
              </w:rPr>
              <w:t>ga</w:t>
            </w:r>
            <w:r>
              <w:rPr>
                <w:b/>
                <w:spacing w:val="1"/>
                <w:szCs w:val="24"/>
              </w:rPr>
              <w:t>bd</w:t>
            </w:r>
            <w:r>
              <w:rPr>
                <w:b/>
                <w:spacing w:val="3"/>
                <w:szCs w:val="24"/>
              </w:rPr>
              <w:t>i</w:t>
            </w:r>
            <w:r>
              <w:rPr>
                <w:b/>
                <w:spacing w:val="-2"/>
                <w:szCs w:val="24"/>
              </w:rPr>
              <w:t>a</w:t>
            </w:r>
            <w:r>
              <w:rPr>
                <w:b/>
                <w:szCs w:val="24"/>
              </w:rPr>
              <w:t>n</w:t>
            </w:r>
            <w:proofErr w:type="spellEnd"/>
            <w:r>
              <w:rPr>
                <w:b/>
                <w:spacing w:val="-8"/>
                <w:szCs w:val="24"/>
              </w:rPr>
              <w:t xml:space="preserve"> </w:t>
            </w:r>
            <w:proofErr w:type="spellStart"/>
            <w:r>
              <w:rPr>
                <w:b/>
                <w:spacing w:val="-4"/>
                <w:szCs w:val="24"/>
              </w:rPr>
              <w:t>K</w:t>
            </w:r>
            <w:r>
              <w:rPr>
                <w:b/>
                <w:spacing w:val="-1"/>
                <w:szCs w:val="24"/>
              </w:rPr>
              <w:t>e</w:t>
            </w:r>
            <w:r>
              <w:rPr>
                <w:b/>
                <w:spacing w:val="1"/>
                <w:szCs w:val="24"/>
              </w:rPr>
              <w:t>p</w:t>
            </w:r>
            <w:r>
              <w:rPr>
                <w:b/>
                <w:spacing w:val="2"/>
                <w:szCs w:val="24"/>
              </w:rPr>
              <w:t>a</w:t>
            </w:r>
            <w:r>
              <w:rPr>
                <w:b/>
                <w:spacing w:val="1"/>
                <w:szCs w:val="24"/>
              </w:rPr>
              <w:t>d</w:t>
            </w:r>
            <w:r>
              <w:rPr>
                <w:b/>
                <w:szCs w:val="24"/>
              </w:rPr>
              <w:t>a</w:t>
            </w:r>
            <w:proofErr w:type="spellEnd"/>
          </w:p>
          <w:p w14:paraId="144E7CCD" w14:textId="77777777" w:rsidR="00B0234D" w:rsidRDefault="00B0234D" w:rsidP="00315417">
            <w:pPr>
              <w:spacing w:line="260" w:lineRule="exact"/>
              <w:ind w:left="955" w:right="957"/>
              <w:jc w:val="center"/>
              <w:rPr>
                <w:szCs w:val="24"/>
              </w:rPr>
            </w:pPr>
            <w:r>
              <w:rPr>
                <w:b/>
                <w:spacing w:val="-1"/>
                <w:szCs w:val="24"/>
              </w:rPr>
              <w:t>M</w:t>
            </w:r>
            <w:r>
              <w:rPr>
                <w:b/>
                <w:szCs w:val="24"/>
              </w:rPr>
              <w:t>asya</w:t>
            </w:r>
            <w:r>
              <w:rPr>
                <w:b/>
                <w:spacing w:val="-1"/>
                <w:szCs w:val="24"/>
              </w:rPr>
              <w:t>r</w:t>
            </w:r>
            <w:r>
              <w:rPr>
                <w:b/>
                <w:szCs w:val="24"/>
              </w:rPr>
              <w:t>a</w:t>
            </w:r>
            <w:r>
              <w:rPr>
                <w:b/>
                <w:spacing w:val="1"/>
                <w:szCs w:val="24"/>
              </w:rPr>
              <w:t>k</w:t>
            </w:r>
            <w:r>
              <w:rPr>
                <w:b/>
                <w:szCs w:val="24"/>
              </w:rPr>
              <w:t>at</w:t>
            </w:r>
          </w:p>
        </w:tc>
        <w:tc>
          <w:tcPr>
            <w:tcW w:w="43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168A62" w14:textId="77777777" w:rsidR="00B0234D" w:rsidRDefault="00B0234D" w:rsidP="00315417">
            <w:pPr>
              <w:spacing w:line="260" w:lineRule="exact"/>
              <w:ind w:left="57" w:right="12"/>
              <w:jc w:val="center"/>
              <w:rPr>
                <w:szCs w:val="24"/>
              </w:rPr>
            </w:pPr>
            <w:proofErr w:type="spellStart"/>
            <w:r>
              <w:rPr>
                <w:b/>
                <w:spacing w:val="-2"/>
                <w:w w:val="97"/>
                <w:szCs w:val="24"/>
              </w:rPr>
              <w:t>P</w:t>
            </w:r>
            <w:r>
              <w:rPr>
                <w:b/>
                <w:spacing w:val="2"/>
                <w:w w:val="97"/>
                <w:szCs w:val="24"/>
              </w:rPr>
              <w:t>en</w:t>
            </w:r>
            <w:r>
              <w:rPr>
                <w:b/>
                <w:spacing w:val="4"/>
                <w:w w:val="97"/>
                <w:szCs w:val="24"/>
              </w:rPr>
              <w:t>d</w:t>
            </w:r>
            <w:r>
              <w:rPr>
                <w:b/>
                <w:w w:val="97"/>
                <w:szCs w:val="24"/>
              </w:rPr>
              <w:t>a</w:t>
            </w:r>
            <w:r>
              <w:rPr>
                <w:b/>
                <w:spacing w:val="2"/>
                <w:w w:val="97"/>
                <w:szCs w:val="24"/>
              </w:rPr>
              <w:t>n</w:t>
            </w:r>
            <w:r>
              <w:rPr>
                <w:b/>
                <w:spacing w:val="3"/>
                <w:w w:val="97"/>
                <w:szCs w:val="24"/>
              </w:rPr>
              <w:t>a</w:t>
            </w:r>
            <w:r>
              <w:rPr>
                <w:b/>
                <w:w w:val="97"/>
                <w:szCs w:val="24"/>
              </w:rPr>
              <w:t>an</w:t>
            </w:r>
            <w:proofErr w:type="spellEnd"/>
          </w:p>
        </w:tc>
      </w:tr>
      <w:tr w:rsidR="00B0234D" w14:paraId="08A29651" w14:textId="77777777" w:rsidTr="00315417">
        <w:trPr>
          <w:trHeight w:hRule="exact" w:val="881"/>
        </w:trPr>
        <w:tc>
          <w:tcPr>
            <w:tcW w:w="5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DE2C5" w14:textId="77777777" w:rsidR="00B0234D" w:rsidRDefault="00B0234D" w:rsidP="00315417"/>
        </w:tc>
        <w:tc>
          <w:tcPr>
            <w:tcW w:w="9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17D39" w14:textId="77777777" w:rsidR="00B0234D" w:rsidRDefault="00B0234D" w:rsidP="00315417"/>
        </w:tc>
        <w:tc>
          <w:tcPr>
            <w:tcW w:w="32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DF5DC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DC008" w14:textId="77777777" w:rsidR="00B0234D" w:rsidRDefault="00B0234D" w:rsidP="00315417">
            <w:pPr>
              <w:spacing w:line="260" w:lineRule="exact"/>
              <w:ind w:left="57"/>
              <w:jc w:val="center"/>
              <w:rPr>
                <w:szCs w:val="24"/>
              </w:rPr>
            </w:pPr>
            <w:proofErr w:type="spellStart"/>
            <w:r>
              <w:rPr>
                <w:b/>
                <w:spacing w:val="1"/>
                <w:szCs w:val="24"/>
              </w:rPr>
              <w:t>Su</w:t>
            </w:r>
            <w:r>
              <w:rPr>
                <w:b/>
                <w:spacing w:val="-5"/>
                <w:szCs w:val="24"/>
              </w:rPr>
              <w:t>m</w:t>
            </w:r>
            <w:r>
              <w:rPr>
                <w:b/>
                <w:spacing w:val="1"/>
                <w:szCs w:val="24"/>
              </w:rPr>
              <w:t>be</w:t>
            </w:r>
            <w:r>
              <w:rPr>
                <w:b/>
                <w:szCs w:val="24"/>
              </w:rPr>
              <w:t>r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ACB4D7" w14:textId="77777777" w:rsidR="00B0234D" w:rsidRDefault="00B0234D" w:rsidP="00315417">
            <w:pPr>
              <w:spacing w:line="260" w:lineRule="exact"/>
              <w:jc w:val="center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J</w:t>
            </w:r>
            <w:r>
              <w:rPr>
                <w:b/>
                <w:spacing w:val="1"/>
                <w:szCs w:val="24"/>
              </w:rPr>
              <w:t>u</w:t>
            </w:r>
            <w:r>
              <w:rPr>
                <w:b/>
                <w:spacing w:val="-6"/>
                <w:szCs w:val="24"/>
              </w:rPr>
              <w:t>m</w:t>
            </w:r>
            <w:r>
              <w:rPr>
                <w:b/>
                <w:szCs w:val="24"/>
              </w:rPr>
              <w:t>lah</w:t>
            </w:r>
            <w:proofErr w:type="spellEnd"/>
            <w:r>
              <w:rPr>
                <w:b/>
                <w:spacing w:val="-6"/>
                <w:szCs w:val="24"/>
              </w:rPr>
              <w:t xml:space="preserve"> </w:t>
            </w:r>
            <w:proofErr w:type="gramStart"/>
            <w:r>
              <w:rPr>
                <w:b/>
                <w:szCs w:val="24"/>
              </w:rPr>
              <w:t>(</w:t>
            </w:r>
            <w:r>
              <w:rPr>
                <w:b/>
                <w:spacing w:val="-1"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J</w:t>
            </w:r>
            <w:r>
              <w:rPr>
                <w:b/>
                <w:spacing w:val="-1"/>
                <w:szCs w:val="24"/>
              </w:rPr>
              <w:t>t</w:t>
            </w:r>
            <w:proofErr w:type="spellEnd"/>
            <w:proofErr w:type="gramEnd"/>
            <w:r>
              <w:rPr>
                <w:b/>
                <w:szCs w:val="24"/>
              </w:rPr>
              <w:t>/</w:t>
            </w:r>
            <w:r>
              <w:rPr>
                <w:b/>
                <w:spacing w:val="-2"/>
                <w:szCs w:val="24"/>
              </w:rPr>
              <w:t xml:space="preserve"> </w:t>
            </w:r>
            <w:r>
              <w:rPr>
                <w:b/>
                <w:szCs w:val="24"/>
              </w:rPr>
              <w:t>R</w:t>
            </w:r>
            <w:r>
              <w:rPr>
                <w:b/>
                <w:spacing w:val="1"/>
                <w:szCs w:val="24"/>
              </w:rPr>
              <w:t>p</w:t>
            </w:r>
            <w:r>
              <w:rPr>
                <w:b/>
                <w:szCs w:val="24"/>
              </w:rPr>
              <w:t>)</w:t>
            </w:r>
          </w:p>
        </w:tc>
      </w:tr>
      <w:tr w:rsidR="00B0234D" w14:paraId="1DA9B283" w14:textId="77777777" w:rsidTr="00315417">
        <w:trPr>
          <w:trHeight w:hRule="exact" w:val="28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D5ECA" w14:textId="77777777" w:rsidR="00B0234D" w:rsidRDefault="00B0234D" w:rsidP="00315417">
            <w:pPr>
              <w:spacing w:line="260" w:lineRule="exact"/>
              <w:ind w:left="172" w:right="161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A6284" w14:textId="77777777" w:rsidR="00B0234D" w:rsidRDefault="00B0234D" w:rsidP="00315417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25ACF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2B6E1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E9CFE" w14:textId="77777777" w:rsidR="00B0234D" w:rsidRDefault="00B0234D" w:rsidP="00315417"/>
        </w:tc>
      </w:tr>
      <w:tr w:rsidR="00B0234D" w14:paraId="3CF04181" w14:textId="77777777" w:rsidTr="00315417">
        <w:trPr>
          <w:trHeight w:hRule="exact" w:val="288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21758" w14:textId="77777777" w:rsidR="00B0234D" w:rsidRDefault="00B0234D" w:rsidP="00315417">
            <w:pPr>
              <w:spacing w:line="260" w:lineRule="exact"/>
              <w:ind w:left="172" w:right="161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656F3" w14:textId="77777777" w:rsidR="00B0234D" w:rsidRDefault="00B0234D" w:rsidP="00315417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262CC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500A0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5F621" w14:textId="77777777" w:rsidR="00B0234D" w:rsidRDefault="00B0234D" w:rsidP="00315417"/>
        </w:tc>
      </w:tr>
      <w:tr w:rsidR="00B0234D" w14:paraId="10B13B8F" w14:textId="77777777" w:rsidTr="00315417">
        <w:trPr>
          <w:trHeight w:hRule="exact" w:val="286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DD2E5" w14:textId="77777777" w:rsidR="00B0234D" w:rsidRDefault="00B0234D" w:rsidP="00315417">
            <w:pPr>
              <w:spacing w:line="260" w:lineRule="exact"/>
              <w:ind w:left="172" w:right="161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3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07DA5" w14:textId="77777777" w:rsidR="00B0234D" w:rsidRDefault="00B0234D" w:rsidP="00315417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116B5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0E9A8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0ABF2" w14:textId="77777777" w:rsidR="00B0234D" w:rsidRDefault="00B0234D" w:rsidP="00315417"/>
        </w:tc>
      </w:tr>
      <w:tr w:rsidR="00B0234D" w14:paraId="6B0A7EB7" w14:textId="77777777" w:rsidTr="00315417">
        <w:trPr>
          <w:trHeight w:hRule="exact" w:val="288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68BDA" w14:textId="77777777" w:rsidR="00B0234D" w:rsidRDefault="00B0234D" w:rsidP="00315417">
            <w:pPr>
              <w:spacing w:line="260" w:lineRule="exact"/>
              <w:ind w:left="119"/>
              <w:rPr>
                <w:szCs w:val="24"/>
              </w:rPr>
            </w:pPr>
            <w:proofErr w:type="spellStart"/>
            <w:r>
              <w:rPr>
                <w:szCs w:val="24"/>
              </w:rPr>
              <w:t>dst</w:t>
            </w:r>
            <w:proofErr w:type="spellEnd"/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01F28" w14:textId="77777777" w:rsidR="00B0234D" w:rsidRDefault="00B0234D" w:rsidP="00315417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83034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DF94F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0AF1" w14:textId="77777777" w:rsidR="00B0234D" w:rsidRDefault="00B0234D" w:rsidP="00315417"/>
        </w:tc>
      </w:tr>
    </w:tbl>
    <w:p w14:paraId="0CAC110B" w14:textId="77777777" w:rsidR="00B0234D" w:rsidRPr="002C4A0D" w:rsidRDefault="00B0234D" w:rsidP="00B0234D">
      <w:pPr>
        <w:pStyle w:val="ListParagraph"/>
        <w:rPr>
          <w:lang w:val="en-GB"/>
        </w:rPr>
      </w:pPr>
    </w:p>
    <w:p w14:paraId="40168F77" w14:textId="77777777" w:rsidR="00B0234D" w:rsidRPr="002C4A0D" w:rsidRDefault="00B0234D" w:rsidP="000D11E0">
      <w:pPr>
        <w:pStyle w:val="ListParagraph"/>
        <w:numPr>
          <w:ilvl w:val="0"/>
          <w:numId w:val="23"/>
        </w:numPr>
        <w:ind w:left="426"/>
        <w:rPr>
          <w:lang w:val="en-GB"/>
        </w:rPr>
      </w:pPr>
      <w:proofErr w:type="spellStart"/>
      <w:r>
        <w:rPr>
          <w:b/>
          <w:spacing w:val="1"/>
          <w:position w:val="-1"/>
          <w:sz w:val="23"/>
          <w:szCs w:val="23"/>
        </w:rPr>
        <w:t>P</w:t>
      </w:r>
      <w:r>
        <w:rPr>
          <w:b/>
          <w:spacing w:val="-1"/>
          <w:position w:val="-1"/>
          <w:sz w:val="23"/>
          <w:szCs w:val="23"/>
        </w:rPr>
        <w:t>ub</w:t>
      </w:r>
      <w:r>
        <w:rPr>
          <w:b/>
          <w:spacing w:val="1"/>
          <w:position w:val="-1"/>
          <w:sz w:val="23"/>
          <w:szCs w:val="23"/>
        </w:rPr>
        <w:t>li</w:t>
      </w:r>
      <w:r>
        <w:rPr>
          <w:b/>
          <w:spacing w:val="-6"/>
          <w:position w:val="-1"/>
          <w:sz w:val="23"/>
          <w:szCs w:val="23"/>
        </w:rPr>
        <w:t>k</w:t>
      </w:r>
      <w:r>
        <w:rPr>
          <w:b/>
          <w:position w:val="-1"/>
          <w:sz w:val="23"/>
          <w:szCs w:val="23"/>
        </w:rPr>
        <w:t>a</w:t>
      </w:r>
      <w:r>
        <w:rPr>
          <w:b/>
          <w:spacing w:val="-1"/>
          <w:position w:val="-1"/>
          <w:sz w:val="23"/>
          <w:szCs w:val="23"/>
        </w:rPr>
        <w:t>s</w:t>
      </w:r>
      <w:r>
        <w:rPr>
          <w:b/>
          <w:position w:val="-1"/>
          <w:sz w:val="23"/>
          <w:szCs w:val="23"/>
        </w:rPr>
        <w:t>i</w:t>
      </w:r>
      <w:proofErr w:type="spellEnd"/>
      <w:r>
        <w:rPr>
          <w:b/>
          <w:spacing w:val="-6"/>
          <w:position w:val="-1"/>
          <w:sz w:val="23"/>
          <w:szCs w:val="23"/>
        </w:rPr>
        <w:t xml:space="preserve"> </w:t>
      </w:r>
      <w:proofErr w:type="spellStart"/>
      <w:r>
        <w:rPr>
          <w:b/>
          <w:spacing w:val="-1"/>
          <w:position w:val="-1"/>
          <w:sz w:val="23"/>
          <w:szCs w:val="23"/>
        </w:rPr>
        <w:t>A</w:t>
      </w:r>
      <w:r>
        <w:rPr>
          <w:b/>
          <w:spacing w:val="1"/>
          <w:position w:val="-1"/>
          <w:sz w:val="23"/>
          <w:szCs w:val="23"/>
        </w:rPr>
        <w:t>r</w:t>
      </w:r>
      <w:r>
        <w:rPr>
          <w:b/>
          <w:position w:val="-1"/>
          <w:sz w:val="23"/>
          <w:szCs w:val="23"/>
        </w:rPr>
        <w:t>t</w:t>
      </w:r>
      <w:r>
        <w:rPr>
          <w:b/>
          <w:spacing w:val="1"/>
          <w:position w:val="-1"/>
          <w:sz w:val="23"/>
          <w:szCs w:val="23"/>
        </w:rPr>
        <w:t>i</w:t>
      </w:r>
      <w:r>
        <w:rPr>
          <w:b/>
          <w:spacing w:val="-6"/>
          <w:position w:val="-1"/>
          <w:sz w:val="23"/>
          <w:szCs w:val="23"/>
        </w:rPr>
        <w:t>k</w:t>
      </w:r>
      <w:r>
        <w:rPr>
          <w:b/>
          <w:spacing w:val="1"/>
          <w:position w:val="-1"/>
          <w:sz w:val="23"/>
          <w:szCs w:val="23"/>
        </w:rPr>
        <w:t>e</w:t>
      </w:r>
      <w:r>
        <w:rPr>
          <w:b/>
          <w:position w:val="-1"/>
          <w:sz w:val="23"/>
          <w:szCs w:val="23"/>
        </w:rPr>
        <w:t>l</w:t>
      </w:r>
      <w:proofErr w:type="spellEnd"/>
      <w:r>
        <w:rPr>
          <w:b/>
          <w:spacing w:val="-6"/>
          <w:position w:val="-1"/>
          <w:sz w:val="23"/>
          <w:szCs w:val="23"/>
        </w:rPr>
        <w:t xml:space="preserve"> </w:t>
      </w:r>
      <w:proofErr w:type="spellStart"/>
      <w:r>
        <w:rPr>
          <w:b/>
          <w:spacing w:val="-1"/>
          <w:position w:val="-1"/>
          <w:sz w:val="23"/>
          <w:szCs w:val="23"/>
        </w:rPr>
        <w:t>I</w:t>
      </w:r>
      <w:r>
        <w:rPr>
          <w:b/>
          <w:spacing w:val="3"/>
          <w:position w:val="-1"/>
          <w:sz w:val="23"/>
          <w:szCs w:val="23"/>
        </w:rPr>
        <w:t>l</w:t>
      </w:r>
      <w:r>
        <w:rPr>
          <w:b/>
          <w:spacing w:val="-5"/>
          <w:position w:val="-1"/>
          <w:sz w:val="23"/>
          <w:szCs w:val="23"/>
        </w:rPr>
        <w:t>m</w:t>
      </w:r>
      <w:r>
        <w:rPr>
          <w:b/>
          <w:spacing w:val="1"/>
          <w:position w:val="-1"/>
          <w:sz w:val="23"/>
          <w:szCs w:val="23"/>
        </w:rPr>
        <w:t>i</w:t>
      </w:r>
      <w:r>
        <w:rPr>
          <w:b/>
          <w:position w:val="-1"/>
          <w:sz w:val="23"/>
          <w:szCs w:val="23"/>
        </w:rPr>
        <w:t>ah</w:t>
      </w:r>
      <w:proofErr w:type="spellEnd"/>
      <w:r>
        <w:rPr>
          <w:b/>
          <w:spacing w:val="-3"/>
          <w:position w:val="-1"/>
          <w:sz w:val="23"/>
          <w:szCs w:val="23"/>
        </w:rPr>
        <w:t xml:space="preserve"> </w:t>
      </w:r>
      <w:proofErr w:type="spellStart"/>
      <w:r>
        <w:rPr>
          <w:b/>
          <w:spacing w:val="-1"/>
          <w:position w:val="-1"/>
          <w:sz w:val="23"/>
          <w:szCs w:val="23"/>
        </w:rPr>
        <w:t>D</w:t>
      </w:r>
      <w:r>
        <w:rPr>
          <w:b/>
          <w:position w:val="-1"/>
          <w:sz w:val="23"/>
          <w:szCs w:val="23"/>
        </w:rPr>
        <w:t>a</w:t>
      </w:r>
      <w:r>
        <w:rPr>
          <w:b/>
          <w:spacing w:val="1"/>
          <w:position w:val="-1"/>
          <w:sz w:val="23"/>
          <w:szCs w:val="23"/>
        </w:rPr>
        <w:t>l</w:t>
      </w:r>
      <w:r>
        <w:rPr>
          <w:b/>
          <w:position w:val="-1"/>
          <w:sz w:val="23"/>
          <w:szCs w:val="23"/>
        </w:rPr>
        <w:t>am</w:t>
      </w:r>
      <w:proofErr w:type="spellEnd"/>
      <w:r>
        <w:rPr>
          <w:b/>
          <w:spacing w:val="-9"/>
          <w:position w:val="-1"/>
          <w:sz w:val="23"/>
          <w:szCs w:val="23"/>
        </w:rPr>
        <w:t xml:space="preserve"> </w:t>
      </w:r>
      <w:proofErr w:type="spellStart"/>
      <w:r>
        <w:rPr>
          <w:b/>
          <w:position w:val="-1"/>
          <w:sz w:val="23"/>
          <w:szCs w:val="23"/>
        </w:rPr>
        <w:t>J</w:t>
      </w:r>
      <w:r>
        <w:rPr>
          <w:b/>
          <w:spacing w:val="-1"/>
          <w:position w:val="-1"/>
          <w:sz w:val="23"/>
          <w:szCs w:val="23"/>
        </w:rPr>
        <w:t>u</w:t>
      </w:r>
      <w:r>
        <w:rPr>
          <w:b/>
          <w:spacing w:val="1"/>
          <w:position w:val="-1"/>
          <w:sz w:val="23"/>
          <w:szCs w:val="23"/>
        </w:rPr>
        <w:t>r</w:t>
      </w:r>
      <w:r>
        <w:rPr>
          <w:b/>
          <w:spacing w:val="-1"/>
          <w:position w:val="-1"/>
          <w:sz w:val="23"/>
          <w:szCs w:val="23"/>
        </w:rPr>
        <w:t>n</w:t>
      </w:r>
      <w:r>
        <w:rPr>
          <w:b/>
          <w:position w:val="-1"/>
          <w:sz w:val="23"/>
          <w:szCs w:val="23"/>
        </w:rPr>
        <w:t>al</w:t>
      </w:r>
      <w:proofErr w:type="spellEnd"/>
      <w:r>
        <w:rPr>
          <w:b/>
          <w:spacing w:val="-6"/>
          <w:position w:val="-1"/>
          <w:sz w:val="23"/>
          <w:szCs w:val="23"/>
        </w:rPr>
        <w:t xml:space="preserve"> </w:t>
      </w:r>
      <w:proofErr w:type="spellStart"/>
      <w:r>
        <w:rPr>
          <w:b/>
          <w:position w:val="-1"/>
          <w:sz w:val="23"/>
          <w:szCs w:val="23"/>
        </w:rPr>
        <w:t>a</w:t>
      </w:r>
      <w:r>
        <w:rPr>
          <w:b/>
          <w:spacing w:val="1"/>
          <w:position w:val="-1"/>
          <w:sz w:val="23"/>
          <w:szCs w:val="23"/>
        </w:rPr>
        <w:t>l</w:t>
      </w:r>
      <w:r>
        <w:rPr>
          <w:b/>
          <w:position w:val="-1"/>
          <w:sz w:val="23"/>
          <w:szCs w:val="23"/>
        </w:rPr>
        <w:t>am</w:t>
      </w:r>
      <w:proofErr w:type="spellEnd"/>
      <w:r>
        <w:rPr>
          <w:b/>
          <w:spacing w:val="-9"/>
          <w:position w:val="-1"/>
          <w:sz w:val="23"/>
          <w:szCs w:val="23"/>
        </w:rPr>
        <w:t xml:space="preserve"> </w:t>
      </w:r>
      <w:r>
        <w:rPr>
          <w:b/>
          <w:position w:val="-1"/>
          <w:sz w:val="23"/>
          <w:szCs w:val="23"/>
        </w:rPr>
        <w:t xml:space="preserve">5 </w:t>
      </w:r>
      <w:proofErr w:type="spellStart"/>
      <w:r>
        <w:rPr>
          <w:b/>
          <w:position w:val="-1"/>
          <w:sz w:val="23"/>
          <w:szCs w:val="23"/>
        </w:rPr>
        <w:t>Ta</w:t>
      </w:r>
      <w:r>
        <w:rPr>
          <w:b/>
          <w:spacing w:val="-1"/>
          <w:position w:val="-1"/>
          <w:sz w:val="23"/>
          <w:szCs w:val="23"/>
        </w:rPr>
        <w:t>hu</w:t>
      </w:r>
      <w:r>
        <w:rPr>
          <w:b/>
          <w:position w:val="-1"/>
          <w:sz w:val="23"/>
          <w:szCs w:val="23"/>
        </w:rPr>
        <w:t>n</w:t>
      </w:r>
      <w:proofErr w:type="spellEnd"/>
      <w:r>
        <w:rPr>
          <w:b/>
          <w:spacing w:val="-8"/>
          <w:position w:val="-1"/>
          <w:sz w:val="23"/>
          <w:szCs w:val="23"/>
        </w:rPr>
        <w:t xml:space="preserve"> </w:t>
      </w:r>
      <w:proofErr w:type="spellStart"/>
      <w:r>
        <w:rPr>
          <w:b/>
          <w:position w:val="-1"/>
          <w:sz w:val="23"/>
          <w:szCs w:val="23"/>
        </w:rPr>
        <w:t>T</w:t>
      </w:r>
      <w:r>
        <w:rPr>
          <w:b/>
          <w:spacing w:val="1"/>
          <w:position w:val="-1"/>
          <w:sz w:val="23"/>
          <w:szCs w:val="23"/>
        </w:rPr>
        <w:t>e</w:t>
      </w:r>
      <w:r>
        <w:rPr>
          <w:b/>
          <w:spacing w:val="2"/>
          <w:position w:val="-1"/>
          <w:sz w:val="23"/>
          <w:szCs w:val="23"/>
        </w:rPr>
        <w:t>r</w:t>
      </w:r>
      <w:r>
        <w:rPr>
          <w:b/>
          <w:position w:val="-1"/>
          <w:sz w:val="23"/>
          <w:szCs w:val="23"/>
        </w:rPr>
        <w:t>a</w:t>
      </w:r>
      <w:r>
        <w:rPr>
          <w:b/>
          <w:spacing w:val="-6"/>
          <w:position w:val="-1"/>
          <w:sz w:val="23"/>
          <w:szCs w:val="23"/>
        </w:rPr>
        <w:t>k</w:t>
      </w:r>
      <w:r>
        <w:rPr>
          <w:b/>
          <w:spacing w:val="-1"/>
          <w:position w:val="-1"/>
          <w:sz w:val="23"/>
          <w:szCs w:val="23"/>
        </w:rPr>
        <w:t>h</w:t>
      </w:r>
      <w:r>
        <w:rPr>
          <w:b/>
          <w:spacing w:val="1"/>
          <w:position w:val="-1"/>
          <w:sz w:val="23"/>
          <w:szCs w:val="23"/>
        </w:rPr>
        <w:t>i</w:t>
      </w:r>
      <w:r>
        <w:rPr>
          <w:b/>
          <w:position w:val="-1"/>
          <w:sz w:val="23"/>
          <w:szCs w:val="23"/>
        </w:rPr>
        <w:t>r</w:t>
      </w:r>
      <w:proofErr w:type="spellEnd"/>
    </w:p>
    <w:tbl>
      <w:tblPr>
        <w:tblW w:w="9091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163"/>
        <w:gridCol w:w="2341"/>
        <w:gridCol w:w="1980"/>
      </w:tblGrid>
      <w:tr w:rsidR="00B0234D" w14:paraId="7961AB3D" w14:textId="77777777" w:rsidTr="00315417">
        <w:trPr>
          <w:trHeight w:hRule="exact" w:val="817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A921C" w14:textId="77777777" w:rsidR="00B0234D" w:rsidRDefault="00B0234D" w:rsidP="00315417">
            <w:pPr>
              <w:spacing w:before="16" w:line="240" w:lineRule="exact"/>
              <w:rPr>
                <w:szCs w:val="24"/>
              </w:rPr>
            </w:pPr>
          </w:p>
          <w:p w14:paraId="2B1419C2" w14:textId="77777777" w:rsidR="00B0234D" w:rsidRDefault="00B0234D" w:rsidP="00315417">
            <w:pPr>
              <w:ind w:left="117"/>
              <w:rPr>
                <w:szCs w:val="24"/>
              </w:rPr>
            </w:pPr>
            <w:r>
              <w:rPr>
                <w:b/>
                <w:szCs w:val="24"/>
              </w:rPr>
              <w:t>NO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CFC4C" w14:textId="77777777" w:rsidR="00B0234D" w:rsidRDefault="00B0234D" w:rsidP="00315417">
            <w:pPr>
              <w:spacing w:before="5" w:line="120" w:lineRule="exact"/>
              <w:rPr>
                <w:sz w:val="12"/>
                <w:szCs w:val="12"/>
              </w:rPr>
            </w:pPr>
          </w:p>
          <w:p w14:paraId="01D7BAC4" w14:textId="77777777" w:rsidR="00B0234D" w:rsidRDefault="00B0234D" w:rsidP="00315417">
            <w:pPr>
              <w:ind w:left="1056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-1"/>
                <w:sz w:val="23"/>
                <w:szCs w:val="23"/>
              </w:rPr>
              <w:t>udu</w:t>
            </w:r>
            <w:r>
              <w:rPr>
                <w:b/>
                <w:sz w:val="23"/>
                <w:szCs w:val="23"/>
              </w:rPr>
              <w:t>l</w:t>
            </w:r>
            <w:proofErr w:type="spellEnd"/>
            <w:r>
              <w:rPr>
                <w:b/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-1"/>
                <w:sz w:val="23"/>
                <w:szCs w:val="23"/>
              </w:rPr>
              <w:t>A</w:t>
            </w:r>
            <w:r>
              <w:rPr>
                <w:b/>
                <w:spacing w:val="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pacing w:val="-6"/>
                <w:sz w:val="23"/>
                <w:szCs w:val="23"/>
              </w:rPr>
              <w:t>k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l</w:t>
            </w:r>
            <w:proofErr w:type="spellEnd"/>
            <w:r>
              <w:rPr>
                <w:b/>
                <w:spacing w:val="-6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-1"/>
                <w:sz w:val="23"/>
                <w:szCs w:val="23"/>
              </w:rPr>
              <w:t>I</w:t>
            </w:r>
            <w:r>
              <w:rPr>
                <w:b/>
                <w:spacing w:val="1"/>
                <w:sz w:val="23"/>
                <w:szCs w:val="23"/>
              </w:rPr>
              <w:t>l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ah</w:t>
            </w:r>
            <w:proofErr w:type="spellEnd"/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4ABCC" w14:textId="77777777" w:rsidR="00B0234D" w:rsidRDefault="00B0234D" w:rsidP="00315417">
            <w:pPr>
              <w:spacing w:before="5" w:line="120" w:lineRule="exact"/>
              <w:rPr>
                <w:sz w:val="12"/>
                <w:szCs w:val="12"/>
              </w:rPr>
            </w:pPr>
          </w:p>
          <w:p w14:paraId="35DF8C9A" w14:textId="77777777" w:rsidR="00B0234D" w:rsidRDefault="00B0234D" w:rsidP="00315417">
            <w:pPr>
              <w:ind w:left="515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-1"/>
                <w:sz w:val="23"/>
                <w:szCs w:val="23"/>
              </w:rPr>
              <w:t>u</w:t>
            </w:r>
            <w:r>
              <w:rPr>
                <w:b/>
                <w:spacing w:val="1"/>
                <w:sz w:val="23"/>
                <w:szCs w:val="23"/>
              </w:rPr>
              <w:t>r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al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1B21B" w14:textId="77777777" w:rsidR="00B0234D" w:rsidRDefault="00B0234D" w:rsidP="00315417">
            <w:pPr>
              <w:spacing w:line="240" w:lineRule="exact"/>
              <w:ind w:left="543" w:right="528"/>
              <w:jc w:val="center"/>
              <w:rPr>
                <w:sz w:val="23"/>
                <w:szCs w:val="23"/>
              </w:rPr>
            </w:pPr>
            <w:r>
              <w:rPr>
                <w:b/>
                <w:spacing w:val="3"/>
                <w:w w:val="97"/>
                <w:sz w:val="23"/>
                <w:szCs w:val="23"/>
              </w:rPr>
              <w:t>Vo</w:t>
            </w:r>
            <w:r>
              <w:rPr>
                <w:b/>
                <w:w w:val="98"/>
                <w:sz w:val="23"/>
                <w:szCs w:val="23"/>
              </w:rPr>
              <w:t>l</w:t>
            </w:r>
            <w:r>
              <w:rPr>
                <w:b/>
                <w:spacing w:val="2"/>
                <w:w w:val="97"/>
                <w:sz w:val="23"/>
                <w:szCs w:val="23"/>
              </w:rPr>
              <w:t>u</w:t>
            </w:r>
            <w:r>
              <w:rPr>
                <w:b/>
                <w:w w:val="97"/>
                <w:sz w:val="23"/>
                <w:szCs w:val="23"/>
              </w:rPr>
              <w:t>m</w:t>
            </w:r>
            <w:r>
              <w:rPr>
                <w:b/>
                <w:spacing w:val="1"/>
                <w:w w:val="97"/>
                <w:sz w:val="23"/>
                <w:szCs w:val="23"/>
              </w:rPr>
              <w:t>e</w:t>
            </w:r>
            <w:r>
              <w:rPr>
                <w:b/>
                <w:w w:val="98"/>
                <w:sz w:val="23"/>
                <w:szCs w:val="23"/>
              </w:rPr>
              <w:t>/</w:t>
            </w:r>
          </w:p>
          <w:p w14:paraId="13BA9E90" w14:textId="77777777" w:rsidR="00B0234D" w:rsidRDefault="00B0234D" w:rsidP="00315417">
            <w:pPr>
              <w:spacing w:before="2"/>
              <w:ind w:left="257" w:right="247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w w:val="97"/>
                <w:sz w:val="23"/>
                <w:szCs w:val="23"/>
              </w:rPr>
              <w:t>N</w:t>
            </w:r>
            <w:r>
              <w:rPr>
                <w:b/>
                <w:spacing w:val="3"/>
                <w:w w:val="97"/>
                <w:sz w:val="23"/>
                <w:szCs w:val="23"/>
              </w:rPr>
              <w:t>o</w:t>
            </w:r>
            <w:r>
              <w:rPr>
                <w:b/>
                <w:spacing w:val="-2"/>
                <w:w w:val="97"/>
                <w:sz w:val="23"/>
                <w:szCs w:val="23"/>
              </w:rPr>
              <w:t>m</w:t>
            </w:r>
            <w:r>
              <w:rPr>
                <w:b/>
                <w:spacing w:val="3"/>
                <w:w w:val="97"/>
                <w:sz w:val="23"/>
                <w:szCs w:val="23"/>
              </w:rPr>
              <w:t>o</w:t>
            </w:r>
            <w:r>
              <w:rPr>
                <w:b/>
                <w:spacing w:val="3"/>
                <w:w w:val="98"/>
                <w:sz w:val="23"/>
                <w:szCs w:val="23"/>
              </w:rPr>
              <w:t>r</w:t>
            </w:r>
            <w:proofErr w:type="spellEnd"/>
            <w:r>
              <w:rPr>
                <w:b/>
                <w:w w:val="98"/>
                <w:sz w:val="23"/>
                <w:szCs w:val="23"/>
              </w:rPr>
              <w:t>/</w:t>
            </w:r>
            <w:proofErr w:type="spellStart"/>
            <w:r>
              <w:rPr>
                <w:b/>
                <w:spacing w:val="1"/>
                <w:w w:val="97"/>
                <w:sz w:val="23"/>
                <w:szCs w:val="23"/>
              </w:rPr>
              <w:t>T</w:t>
            </w:r>
            <w:r>
              <w:rPr>
                <w:b/>
                <w:spacing w:val="3"/>
                <w:w w:val="97"/>
                <w:sz w:val="23"/>
                <w:szCs w:val="23"/>
              </w:rPr>
              <w:t>a</w:t>
            </w:r>
            <w:r>
              <w:rPr>
                <w:b/>
                <w:w w:val="97"/>
                <w:sz w:val="23"/>
                <w:szCs w:val="23"/>
              </w:rPr>
              <w:t>h</w:t>
            </w:r>
            <w:r>
              <w:rPr>
                <w:b/>
                <w:spacing w:val="2"/>
                <w:w w:val="97"/>
                <w:sz w:val="23"/>
                <w:szCs w:val="23"/>
              </w:rPr>
              <w:t>u</w:t>
            </w:r>
            <w:r>
              <w:rPr>
                <w:b/>
                <w:w w:val="97"/>
                <w:sz w:val="23"/>
                <w:szCs w:val="23"/>
              </w:rPr>
              <w:t>n</w:t>
            </w:r>
            <w:proofErr w:type="spellEnd"/>
          </w:p>
        </w:tc>
      </w:tr>
      <w:tr w:rsidR="00B0234D" w14:paraId="44214E32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33474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1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01232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6C9A7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2DC11" w14:textId="77777777" w:rsidR="00B0234D" w:rsidRDefault="00B0234D" w:rsidP="00315417"/>
        </w:tc>
      </w:tr>
      <w:tr w:rsidR="00B0234D" w14:paraId="3EC87E7B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19BB8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2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FCD97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EFB56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CF824" w14:textId="77777777" w:rsidR="00B0234D" w:rsidRDefault="00B0234D" w:rsidP="00315417"/>
        </w:tc>
      </w:tr>
      <w:tr w:rsidR="00B0234D" w14:paraId="34F0B67B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902D6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3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E9086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B5B23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454AA" w14:textId="77777777" w:rsidR="00B0234D" w:rsidRDefault="00B0234D" w:rsidP="00315417"/>
        </w:tc>
      </w:tr>
      <w:tr w:rsidR="00B0234D" w14:paraId="21166501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5536B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4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F555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97FF7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F0883" w14:textId="77777777" w:rsidR="00B0234D" w:rsidRDefault="00B0234D" w:rsidP="00315417"/>
        </w:tc>
      </w:tr>
      <w:tr w:rsidR="00B0234D" w14:paraId="3FCF1AA8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DA1EA" w14:textId="77777777" w:rsidR="00B0234D" w:rsidRDefault="00B0234D" w:rsidP="00315417">
            <w:pPr>
              <w:spacing w:line="260" w:lineRule="exact"/>
              <w:ind w:left="155"/>
              <w:rPr>
                <w:szCs w:val="24"/>
              </w:rPr>
            </w:pPr>
            <w:proofErr w:type="spellStart"/>
            <w:r>
              <w:rPr>
                <w:szCs w:val="24"/>
              </w:rPr>
              <w:t>dst</w:t>
            </w:r>
            <w:proofErr w:type="spellEnd"/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983F2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7B128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427FF" w14:textId="77777777" w:rsidR="00B0234D" w:rsidRDefault="00B0234D" w:rsidP="00315417"/>
        </w:tc>
      </w:tr>
    </w:tbl>
    <w:p w14:paraId="073E81A4" w14:textId="77777777" w:rsidR="00B0234D" w:rsidRPr="002C4A0D" w:rsidRDefault="00B0234D" w:rsidP="00B0234D">
      <w:pPr>
        <w:pStyle w:val="ListParagraph"/>
        <w:rPr>
          <w:b/>
          <w:spacing w:val="1"/>
          <w:position w:val="-1"/>
          <w:sz w:val="23"/>
          <w:szCs w:val="23"/>
        </w:rPr>
      </w:pPr>
    </w:p>
    <w:p w14:paraId="0400258E" w14:textId="77777777" w:rsidR="00B0234D" w:rsidRPr="00246EB1" w:rsidRDefault="00B0234D" w:rsidP="000D11E0">
      <w:pPr>
        <w:pStyle w:val="ListParagraph"/>
        <w:numPr>
          <w:ilvl w:val="0"/>
          <w:numId w:val="23"/>
        </w:numPr>
        <w:ind w:left="426"/>
        <w:rPr>
          <w:lang w:val="en-GB"/>
        </w:rPr>
      </w:pPr>
      <w:proofErr w:type="spellStart"/>
      <w:r w:rsidRPr="002C4A0D">
        <w:rPr>
          <w:b/>
          <w:spacing w:val="1"/>
          <w:position w:val="-1"/>
          <w:sz w:val="23"/>
          <w:szCs w:val="23"/>
        </w:rPr>
        <w:t>Pe</w:t>
      </w:r>
      <w:r w:rsidRPr="002C4A0D">
        <w:rPr>
          <w:b/>
          <w:spacing w:val="-5"/>
          <w:position w:val="-1"/>
          <w:sz w:val="23"/>
          <w:szCs w:val="23"/>
        </w:rPr>
        <w:t>m</w:t>
      </w:r>
      <w:r w:rsidRPr="002C4A0D">
        <w:rPr>
          <w:b/>
          <w:spacing w:val="2"/>
          <w:position w:val="-1"/>
          <w:sz w:val="23"/>
          <w:szCs w:val="23"/>
        </w:rPr>
        <w:t>a</w:t>
      </w:r>
      <w:r w:rsidRPr="002C4A0D">
        <w:rPr>
          <w:b/>
          <w:spacing w:val="-6"/>
          <w:position w:val="-1"/>
          <w:sz w:val="23"/>
          <w:szCs w:val="23"/>
        </w:rPr>
        <w:t>k</w:t>
      </w:r>
      <w:r w:rsidRPr="002C4A0D">
        <w:rPr>
          <w:b/>
          <w:position w:val="-1"/>
          <w:sz w:val="23"/>
          <w:szCs w:val="23"/>
        </w:rPr>
        <w:t>a</w:t>
      </w:r>
      <w:r w:rsidRPr="002C4A0D">
        <w:rPr>
          <w:b/>
          <w:spacing w:val="1"/>
          <w:position w:val="-1"/>
          <w:sz w:val="23"/>
          <w:szCs w:val="23"/>
        </w:rPr>
        <w:t>l</w:t>
      </w:r>
      <w:r w:rsidRPr="002C4A0D">
        <w:rPr>
          <w:b/>
          <w:position w:val="-1"/>
          <w:sz w:val="23"/>
          <w:szCs w:val="23"/>
        </w:rPr>
        <w:t>ah</w:t>
      </w:r>
      <w:proofErr w:type="spellEnd"/>
      <w:r w:rsidRPr="002C4A0D">
        <w:rPr>
          <w:b/>
          <w:spacing w:val="-12"/>
          <w:position w:val="-1"/>
          <w:sz w:val="23"/>
          <w:szCs w:val="23"/>
        </w:rPr>
        <w:t xml:space="preserve"> </w:t>
      </w:r>
      <w:r w:rsidRPr="002C4A0D">
        <w:rPr>
          <w:b/>
          <w:spacing w:val="-1"/>
          <w:position w:val="-1"/>
          <w:sz w:val="23"/>
          <w:szCs w:val="23"/>
        </w:rPr>
        <w:t>S</w:t>
      </w:r>
      <w:r w:rsidRPr="002C4A0D">
        <w:rPr>
          <w:b/>
          <w:spacing w:val="6"/>
          <w:position w:val="-1"/>
          <w:sz w:val="23"/>
          <w:szCs w:val="23"/>
        </w:rPr>
        <w:t>e</w:t>
      </w:r>
      <w:r w:rsidRPr="002C4A0D">
        <w:rPr>
          <w:b/>
          <w:spacing w:val="-5"/>
          <w:position w:val="-1"/>
          <w:sz w:val="23"/>
          <w:szCs w:val="23"/>
        </w:rPr>
        <w:t>m</w:t>
      </w:r>
      <w:r w:rsidRPr="002C4A0D">
        <w:rPr>
          <w:b/>
          <w:spacing w:val="1"/>
          <w:position w:val="-1"/>
          <w:sz w:val="23"/>
          <w:szCs w:val="23"/>
        </w:rPr>
        <w:t>i</w:t>
      </w:r>
      <w:r w:rsidRPr="002C4A0D">
        <w:rPr>
          <w:b/>
          <w:spacing w:val="-1"/>
          <w:position w:val="-1"/>
          <w:sz w:val="23"/>
          <w:szCs w:val="23"/>
        </w:rPr>
        <w:t>n</w:t>
      </w:r>
      <w:r w:rsidRPr="002C4A0D">
        <w:rPr>
          <w:b/>
          <w:position w:val="-1"/>
          <w:sz w:val="23"/>
          <w:szCs w:val="23"/>
        </w:rPr>
        <w:t>ar</w:t>
      </w:r>
      <w:r w:rsidRPr="002C4A0D">
        <w:rPr>
          <w:b/>
          <w:spacing w:val="-6"/>
          <w:position w:val="-1"/>
          <w:sz w:val="23"/>
          <w:szCs w:val="23"/>
        </w:rPr>
        <w:t xml:space="preserve"> </w:t>
      </w:r>
      <w:proofErr w:type="spellStart"/>
      <w:r w:rsidRPr="002C4A0D">
        <w:rPr>
          <w:b/>
          <w:spacing w:val="-1"/>
          <w:position w:val="-1"/>
          <w:sz w:val="23"/>
          <w:szCs w:val="23"/>
        </w:rPr>
        <w:t>I</w:t>
      </w:r>
      <w:r w:rsidRPr="002C4A0D">
        <w:rPr>
          <w:b/>
          <w:spacing w:val="1"/>
          <w:position w:val="-1"/>
          <w:sz w:val="23"/>
          <w:szCs w:val="23"/>
        </w:rPr>
        <w:t>l</w:t>
      </w:r>
      <w:r w:rsidRPr="002C4A0D">
        <w:rPr>
          <w:b/>
          <w:spacing w:val="-2"/>
          <w:position w:val="-1"/>
          <w:sz w:val="23"/>
          <w:szCs w:val="23"/>
        </w:rPr>
        <w:t>m</w:t>
      </w:r>
      <w:r w:rsidRPr="002C4A0D">
        <w:rPr>
          <w:b/>
          <w:spacing w:val="3"/>
          <w:position w:val="-1"/>
          <w:sz w:val="23"/>
          <w:szCs w:val="23"/>
        </w:rPr>
        <w:t>i</w:t>
      </w:r>
      <w:r w:rsidRPr="002C4A0D">
        <w:rPr>
          <w:b/>
          <w:position w:val="-1"/>
          <w:sz w:val="23"/>
          <w:szCs w:val="23"/>
        </w:rPr>
        <w:t>ah</w:t>
      </w:r>
      <w:proofErr w:type="spellEnd"/>
      <w:r w:rsidRPr="002C4A0D">
        <w:rPr>
          <w:b/>
          <w:spacing w:val="-8"/>
          <w:position w:val="-1"/>
          <w:sz w:val="23"/>
          <w:szCs w:val="23"/>
        </w:rPr>
        <w:t xml:space="preserve"> </w:t>
      </w:r>
      <w:r w:rsidRPr="002C4A0D">
        <w:rPr>
          <w:b/>
          <w:position w:val="-1"/>
          <w:sz w:val="23"/>
          <w:szCs w:val="23"/>
        </w:rPr>
        <w:t>(</w:t>
      </w:r>
      <w:r w:rsidRPr="002C4A0D">
        <w:rPr>
          <w:b/>
          <w:i/>
          <w:spacing w:val="-1"/>
          <w:position w:val="-1"/>
          <w:sz w:val="23"/>
          <w:szCs w:val="23"/>
        </w:rPr>
        <w:t>Or</w:t>
      </w:r>
      <w:r w:rsidRPr="002C4A0D">
        <w:rPr>
          <w:b/>
          <w:i/>
          <w:position w:val="-1"/>
          <w:sz w:val="23"/>
          <w:szCs w:val="23"/>
        </w:rPr>
        <w:t>al</w:t>
      </w:r>
      <w:r w:rsidRPr="002C4A0D">
        <w:rPr>
          <w:b/>
          <w:i/>
          <w:spacing w:val="-4"/>
          <w:position w:val="-1"/>
          <w:sz w:val="23"/>
          <w:szCs w:val="23"/>
        </w:rPr>
        <w:t xml:space="preserve"> </w:t>
      </w:r>
      <w:r w:rsidRPr="002C4A0D">
        <w:rPr>
          <w:b/>
          <w:i/>
          <w:spacing w:val="1"/>
          <w:position w:val="-1"/>
          <w:sz w:val="23"/>
          <w:szCs w:val="23"/>
        </w:rPr>
        <w:t>P</w:t>
      </w:r>
      <w:r w:rsidRPr="002C4A0D">
        <w:rPr>
          <w:b/>
          <w:i/>
          <w:spacing w:val="-1"/>
          <w:position w:val="-1"/>
          <w:sz w:val="23"/>
          <w:szCs w:val="23"/>
        </w:rPr>
        <w:t>r</w:t>
      </w:r>
      <w:r w:rsidRPr="002C4A0D">
        <w:rPr>
          <w:b/>
          <w:i/>
          <w:spacing w:val="1"/>
          <w:position w:val="-1"/>
          <w:sz w:val="23"/>
          <w:szCs w:val="23"/>
        </w:rPr>
        <w:t>e</w:t>
      </w:r>
      <w:r w:rsidRPr="002C4A0D">
        <w:rPr>
          <w:b/>
          <w:i/>
          <w:spacing w:val="-1"/>
          <w:position w:val="-1"/>
          <w:sz w:val="23"/>
          <w:szCs w:val="23"/>
        </w:rPr>
        <w:t>s</w:t>
      </w:r>
      <w:r w:rsidRPr="002C4A0D">
        <w:rPr>
          <w:b/>
          <w:i/>
          <w:spacing w:val="1"/>
          <w:position w:val="-1"/>
          <w:sz w:val="23"/>
          <w:szCs w:val="23"/>
        </w:rPr>
        <w:t>e</w:t>
      </w:r>
      <w:r w:rsidRPr="002C4A0D">
        <w:rPr>
          <w:b/>
          <w:i/>
          <w:spacing w:val="-1"/>
          <w:position w:val="-1"/>
          <w:sz w:val="23"/>
          <w:szCs w:val="23"/>
        </w:rPr>
        <w:t>n</w:t>
      </w:r>
      <w:r w:rsidRPr="002C4A0D">
        <w:rPr>
          <w:b/>
          <w:i/>
          <w:spacing w:val="1"/>
          <w:position w:val="-1"/>
          <w:sz w:val="23"/>
          <w:szCs w:val="23"/>
        </w:rPr>
        <w:t>t</w:t>
      </w:r>
      <w:r w:rsidRPr="002C4A0D">
        <w:rPr>
          <w:b/>
          <w:i/>
          <w:position w:val="-1"/>
          <w:sz w:val="23"/>
          <w:szCs w:val="23"/>
        </w:rPr>
        <w:t>a</w:t>
      </w:r>
      <w:r w:rsidRPr="002C4A0D">
        <w:rPr>
          <w:b/>
          <w:i/>
          <w:spacing w:val="-2"/>
          <w:position w:val="-1"/>
          <w:sz w:val="23"/>
          <w:szCs w:val="23"/>
        </w:rPr>
        <w:t>t</w:t>
      </w:r>
      <w:r w:rsidRPr="002C4A0D">
        <w:rPr>
          <w:b/>
          <w:i/>
          <w:spacing w:val="1"/>
          <w:position w:val="-1"/>
          <w:sz w:val="23"/>
          <w:szCs w:val="23"/>
        </w:rPr>
        <w:t>i</w:t>
      </w:r>
      <w:r w:rsidRPr="002C4A0D">
        <w:rPr>
          <w:b/>
          <w:i/>
          <w:position w:val="-1"/>
          <w:sz w:val="23"/>
          <w:szCs w:val="23"/>
        </w:rPr>
        <w:t>o</w:t>
      </w:r>
      <w:r w:rsidRPr="002C4A0D">
        <w:rPr>
          <w:b/>
          <w:i/>
          <w:spacing w:val="-1"/>
          <w:position w:val="-1"/>
          <w:sz w:val="23"/>
          <w:szCs w:val="23"/>
        </w:rPr>
        <w:t>n</w:t>
      </w:r>
      <w:r w:rsidRPr="002C4A0D">
        <w:rPr>
          <w:b/>
          <w:position w:val="-1"/>
          <w:sz w:val="23"/>
          <w:szCs w:val="23"/>
        </w:rPr>
        <w:t>)</w:t>
      </w:r>
      <w:r w:rsidRPr="002C4A0D">
        <w:rPr>
          <w:b/>
          <w:spacing w:val="-12"/>
          <w:position w:val="-1"/>
          <w:sz w:val="23"/>
          <w:szCs w:val="23"/>
        </w:rPr>
        <w:t xml:space="preserve"> </w:t>
      </w:r>
      <w:proofErr w:type="spellStart"/>
      <w:r w:rsidRPr="002C4A0D">
        <w:rPr>
          <w:b/>
          <w:spacing w:val="-1"/>
          <w:position w:val="-1"/>
          <w:sz w:val="23"/>
          <w:szCs w:val="23"/>
        </w:rPr>
        <w:t>d</w:t>
      </w:r>
      <w:r w:rsidRPr="002C4A0D">
        <w:rPr>
          <w:b/>
          <w:spacing w:val="-2"/>
          <w:position w:val="-1"/>
          <w:sz w:val="23"/>
          <w:szCs w:val="23"/>
        </w:rPr>
        <w:t>a</w:t>
      </w:r>
      <w:r w:rsidRPr="002C4A0D">
        <w:rPr>
          <w:b/>
          <w:spacing w:val="1"/>
          <w:position w:val="-1"/>
          <w:sz w:val="23"/>
          <w:szCs w:val="23"/>
        </w:rPr>
        <w:t>l</w:t>
      </w:r>
      <w:r w:rsidRPr="002C4A0D">
        <w:rPr>
          <w:b/>
          <w:position w:val="-1"/>
          <w:sz w:val="23"/>
          <w:szCs w:val="23"/>
        </w:rPr>
        <w:t>am</w:t>
      </w:r>
      <w:proofErr w:type="spellEnd"/>
      <w:r w:rsidRPr="002C4A0D">
        <w:rPr>
          <w:b/>
          <w:spacing w:val="-9"/>
          <w:position w:val="-1"/>
          <w:sz w:val="23"/>
          <w:szCs w:val="23"/>
        </w:rPr>
        <w:t xml:space="preserve"> </w:t>
      </w:r>
      <w:r w:rsidRPr="002C4A0D">
        <w:rPr>
          <w:b/>
          <w:position w:val="-1"/>
          <w:sz w:val="23"/>
          <w:szCs w:val="23"/>
        </w:rPr>
        <w:t xml:space="preserve">5 </w:t>
      </w:r>
      <w:proofErr w:type="spellStart"/>
      <w:r w:rsidRPr="002C4A0D">
        <w:rPr>
          <w:b/>
          <w:position w:val="-1"/>
          <w:sz w:val="23"/>
          <w:szCs w:val="23"/>
        </w:rPr>
        <w:t>T</w:t>
      </w:r>
      <w:r w:rsidRPr="002C4A0D">
        <w:rPr>
          <w:b/>
          <w:spacing w:val="1"/>
          <w:position w:val="-1"/>
          <w:sz w:val="23"/>
          <w:szCs w:val="23"/>
        </w:rPr>
        <w:t>a</w:t>
      </w:r>
      <w:r w:rsidRPr="002C4A0D">
        <w:rPr>
          <w:b/>
          <w:spacing w:val="-1"/>
          <w:position w:val="-1"/>
          <w:sz w:val="23"/>
          <w:szCs w:val="23"/>
        </w:rPr>
        <w:t>hu</w:t>
      </w:r>
      <w:r w:rsidRPr="002C4A0D">
        <w:rPr>
          <w:b/>
          <w:position w:val="-1"/>
          <w:sz w:val="23"/>
          <w:szCs w:val="23"/>
        </w:rPr>
        <w:t>n</w:t>
      </w:r>
      <w:proofErr w:type="spellEnd"/>
      <w:r w:rsidRPr="002C4A0D">
        <w:rPr>
          <w:b/>
          <w:spacing w:val="-8"/>
          <w:position w:val="-1"/>
          <w:sz w:val="23"/>
          <w:szCs w:val="23"/>
        </w:rPr>
        <w:t xml:space="preserve"> </w:t>
      </w:r>
      <w:proofErr w:type="spellStart"/>
      <w:r w:rsidRPr="002C4A0D">
        <w:rPr>
          <w:b/>
          <w:position w:val="-1"/>
          <w:sz w:val="23"/>
          <w:szCs w:val="23"/>
        </w:rPr>
        <w:t>T</w:t>
      </w:r>
      <w:r w:rsidRPr="002C4A0D">
        <w:rPr>
          <w:b/>
          <w:spacing w:val="1"/>
          <w:position w:val="-1"/>
          <w:sz w:val="23"/>
          <w:szCs w:val="23"/>
        </w:rPr>
        <w:t>er</w:t>
      </w:r>
      <w:r w:rsidRPr="002C4A0D">
        <w:rPr>
          <w:b/>
          <w:position w:val="-1"/>
          <w:sz w:val="23"/>
          <w:szCs w:val="23"/>
        </w:rPr>
        <w:t>a</w:t>
      </w:r>
      <w:r w:rsidRPr="002C4A0D">
        <w:rPr>
          <w:b/>
          <w:spacing w:val="-6"/>
          <w:position w:val="-1"/>
          <w:sz w:val="23"/>
          <w:szCs w:val="23"/>
        </w:rPr>
        <w:t>k</w:t>
      </w:r>
      <w:r w:rsidRPr="002C4A0D">
        <w:rPr>
          <w:b/>
          <w:spacing w:val="-1"/>
          <w:position w:val="-1"/>
          <w:sz w:val="23"/>
          <w:szCs w:val="23"/>
        </w:rPr>
        <w:t>h</w:t>
      </w:r>
      <w:r w:rsidRPr="002C4A0D">
        <w:rPr>
          <w:b/>
          <w:spacing w:val="1"/>
          <w:position w:val="-1"/>
          <w:sz w:val="23"/>
          <w:szCs w:val="23"/>
        </w:rPr>
        <w:t>i</w:t>
      </w:r>
      <w:r w:rsidRPr="002C4A0D">
        <w:rPr>
          <w:b/>
          <w:position w:val="-1"/>
          <w:sz w:val="23"/>
          <w:szCs w:val="23"/>
        </w:rPr>
        <w:t>r</w:t>
      </w:r>
      <w:proofErr w:type="spellEnd"/>
    </w:p>
    <w:tbl>
      <w:tblPr>
        <w:tblW w:w="9091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163"/>
        <w:gridCol w:w="2341"/>
        <w:gridCol w:w="1980"/>
      </w:tblGrid>
      <w:tr w:rsidR="00B0234D" w14:paraId="39DE3905" w14:textId="77777777" w:rsidTr="00315417">
        <w:trPr>
          <w:trHeight w:hRule="exact" w:val="814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D7C2D" w14:textId="77777777" w:rsidR="00B0234D" w:rsidRDefault="00B0234D" w:rsidP="00315417">
            <w:pPr>
              <w:spacing w:before="13" w:line="240" w:lineRule="exact"/>
              <w:rPr>
                <w:szCs w:val="24"/>
              </w:rPr>
            </w:pPr>
          </w:p>
          <w:p w14:paraId="5E8177AE" w14:textId="77777777" w:rsidR="00B0234D" w:rsidRDefault="00B0234D" w:rsidP="00315417">
            <w:pPr>
              <w:ind w:left="117"/>
              <w:rPr>
                <w:szCs w:val="24"/>
              </w:rPr>
            </w:pPr>
            <w:r>
              <w:rPr>
                <w:b/>
                <w:szCs w:val="24"/>
              </w:rPr>
              <w:t>NO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923EE" w14:textId="77777777" w:rsidR="00B0234D" w:rsidRDefault="00B0234D" w:rsidP="00315417">
            <w:pPr>
              <w:spacing w:before="5" w:line="120" w:lineRule="exact"/>
              <w:rPr>
                <w:sz w:val="12"/>
                <w:szCs w:val="12"/>
              </w:rPr>
            </w:pPr>
          </w:p>
          <w:p w14:paraId="50443382" w14:textId="77777777" w:rsidR="00B0234D" w:rsidRDefault="00B0234D" w:rsidP="00315417">
            <w:pPr>
              <w:ind w:left="347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4"/>
                <w:sz w:val="23"/>
                <w:szCs w:val="23"/>
              </w:rPr>
              <w:t>m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1"/>
                <w:sz w:val="23"/>
                <w:szCs w:val="23"/>
              </w:rPr>
              <w:t>Per</w:t>
            </w:r>
            <w:r>
              <w:rPr>
                <w:b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pacing w:val="-1"/>
                <w:sz w:val="23"/>
                <w:szCs w:val="23"/>
              </w:rPr>
              <w:t>u</w:t>
            </w:r>
            <w:r>
              <w:rPr>
                <w:b/>
                <w:sz w:val="23"/>
                <w:szCs w:val="23"/>
              </w:rPr>
              <w:t>an</w:t>
            </w:r>
            <w:proofErr w:type="spellEnd"/>
            <w:r>
              <w:rPr>
                <w:b/>
                <w:spacing w:val="-10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-1"/>
                <w:sz w:val="23"/>
                <w:szCs w:val="23"/>
              </w:rPr>
              <w:t>I</w:t>
            </w:r>
            <w:r>
              <w:rPr>
                <w:b/>
                <w:spacing w:val="3"/>
                <w:sz w:val="23"/>
                <w:szCs w:val="23"/>
              </w:rPr>
              <w:t>l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ah</w:t>
            </w:r>
            <w:proofErr w:type="spellEnd"/>
            <w:r>
              <w:rPr>
                <w:b/>
                <w:spacing w:val="-3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/</w:t>
            </w:r>
            <w:r>
              <w:rPr>
                <w:b/>
                <w:spacing w:val="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ar</w:t>
            </w:r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8D818" w14:textId="77777777" w:rsidR="00B0234D" w:rsidRDefault="00B0234D" w:rsidP="00315417">
            <w:pPr>
              <w:spacing w:before="5" w:line="120" w:lineRule="exact"/>
              <w:rPr>
                <w:sz w:val="12"/>
                <w:szCs w:val="12"/>
              </w:rPr>
            </w:pPr>
          </w:p>
          <w:p w14:paraId="2E06F0B4" w14:textId="77777777" w:rsidR="00B0234D" w:rsidRDefault="00B0234D" w:rsidP="00315417">
            <w:pPr>
              <w:ind w:left="148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-1"/>
                <w:sz w:val="23"/>
                <w:szCs w:val="23"/>
              </w:rPr>
              <w:t>udu</w:t>
            </w:r>
            <w:r>
              <w:rPr>
                <w:b/>
                <w:sz w:val="23"/>
                <w:szCs w:val="23"/>
              </w:rPr>
              <w:t>l</w:t>
            </w:r>
            <w:proofErr w:type="spellEnd"/>
            <w:r>
              <w:rPr>
                <w:b/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-1"/>
                <w:sz w:val="23"/>
                <w:szCs w:val="23"/>
              </w:rPr>
              <w:t>A</w:t>
            </w:r>
            <w:r>
              <w:rPr>
                <w:b/>
                <w:spacing w:val="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pacing w:val="-6"/>
                <w:sz w:val="23"/>
                <w:szCs w:val="23"/>
              </w:rPr>
              <w:t>k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z w:val="23"/>
                <w:szCs w:val="23"/>
              </w:rPr>
              <w:t>l</w:t>
            </w:r>
            <w:proofErr w:type="spellEnd"/>
            <w:r>
              <w:rPr>
                <w:b/>
                <w:spacing w:val="-6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-1"/>
                <w:sz w:val="23"/>
                <w:szCs w:val="23"/>
              </w:rPr>
              <w:t>I</w:t>
            </w:r>
            <w:r>
              <w:rPr>
                <w:b/>
                <w:spacing w:val="1"/>
                <w:sz w:val="23"/>
                <w:szCs w:val="23"/>
              </w:rPr>
              <w:t>l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ah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CF704" w14:textId="77777777" w:rsidR="00B0234D" w:rsidRDefault="00B0234D" w:rsidP="00315417">
            <w:pPr>
              <w:spacing w:line="240" w:lineRule="exact"/>
              <w:ind w:left="406" w:right="391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Wa</w:t>
            </w:r>
            <w:r>
              <w:rPr>
                <w:b/>
                <w:spacing w:val="-6"/>
                <w:sz w:val="23"/>
                <w:szCs w:val="23"/>
              </w:rPr>
              <w:t>k</w:t>
            </w:r>
            <w:r>
              <w:rPr>
                <w:b/>
                <w:sz w:val="23"/>
                <w:szCs w:val="23"/>
              </w:rPr>
              <w:t>tu</w:t>
            </w:r>
            <w:r>
              <w:rPr>
                <w:b/>
                <w:spacing w:val="-5"/>
                <w:sz w:val="23"/>
                <w:szCs w:val="23"/>
              </w:rPr>
              <w:t xml:space="preserve"> </w:t>
            </w:r>
            <w:r>
              <w:rPr>
                <w:b/>
                <w:spacing w:val="2"/>
                <w:w w:val="97"/>
                <w:sz w:val="23"/>
                <w:szCs w:val="23"/>
              </w:rPr>
              <w:t>d</w:t>
            </w:r>
            <w:r>
              <w:rPr>
                <w:b/>
                <w:w w:val="97"/>
                <w:sz w:val="23"/>
                <w:szCs w:val="23"/>
              </w:rPr>
              <w:t>an</w:t>
            </w:r>
          </w:p>
          <w:p w14:paraId="32AD3530" w14:textId="77777777" w:rsidR="00B0234D" w:rsidRDefault="00B0234D" w:rsidP="00315417">
            <w:pPr>
              <w:spacing w:line="240" w:lineRule="exact"/>
              <w:ind w:left="576" w:right="561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w w:val="97"/>
                <w:sz w:val="23"/>
                <w:szCs w:val="23"/>
              </w:rPr>
              <w:t>T</w:t>
            </w:r>
            <w:r>
              <w:rPr>
                <w:b/>
                <w:spacing w:val="3"/>
                <w:w w:val="97"/>
                <w:sz w:val="23"/>
                <w:szCs w:val="23"/>
              </w:rPr>
              <w:t>e</w:t>
            </w:r>
            <w:r>
              <w:rPr>
                <w:b/>
                <w:spacing w:val="-2"/>
                <w:w w:val="97"/>
                <w:sz w:val="23"/>
                <w:szCs w:val="23"/>
              </w:rPr>
              <w:t>m</w:t>
            </w:r>
            <w:r>
              <w:rPr>
                <w:b/>
                <w:spacing w:val="3"/>
                <w:w w:val="97"/>
                <w:sz w:val="23"/>
                <w:szCs w:val="23"/>
              </w:rPr>
              <w:t>p</w:t>
            </w:r>
            <w:r>
              <w:rPr>
                <w:b/>
                <w:w w:val="97"/>
                <w:sz w:val="23"/>
                <w:szCs w:val="23"/>
              </w:rPr>
              <w:t>at</w:t>
            </w:r>
            <w:proofErr w:type="spellEnd"/>
          </w:p>
        </w:tc>
      </w:tr>
      <w:tr w:rsidR="00B0234D" w14:paraId="60C86BA6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E52B4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1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78DB7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4ACE1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8EFE7" w14:textId="77777777" w:rsidR="00B0234D" w:rsidRDefault="00B0234D" w:rsidP="00315417"/>
        </w:tc>
      </w:tr>
      <w:tr w:rsidR="00B0234D" w14:paraId="542A0D45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6AD87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2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BCEEF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9E2F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7587B" w14:textId="77777777" w:rsidR="00B0234D" w:rsidRDefault="00B0234D" w:rsidP="00315417"/>
        </w:tc>
      </w:tr>
      <w:tr w:rsidR="00B0234D" w14:paraId="2DFBBEF2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BFECF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3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B36DF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4E39A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C5594" w14:textId="77777777" w:rsidR="00B0234D" w:rsidRDefault="00B0234D" w:rsidP="00315417"/>
        </w:tc>
      </w:tr>
      <w:tr w:rsidR="00B0234D" w14:paraId="24A4D086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91BE3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4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FA25C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4ADE3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FD115" w14:textId="77777777" w:rsidR="00B0234D" w:rsidRDefault="00B0234D" w:rsidP="00315417"/>
        </w:tc>
      </w:tr>
      <w:tr w:rsidR="00B0234D" w14:paraId="1C4663DF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05981" w14:textId="77777777" w:rsidR="00B0234D" w:rsidRDefault="00B0234D" w:rsidP="00315417">
            <w:pPr>
              <w:spacing w:line="260" w:lineRule="exact"/>
              <w:ind w:left="155"/>
              <w:rPr>
                <w:szCs w:val="24"/>
              </w:rPr>
            </w:pPr>
            <w:proofErr w:type="spellStart"/>
            <w:r>
              <w:rPr>
                <w:szCs w:val="24"/>
              </w:rPr>
              <w:t>dst</w:t>
            </w:r>
            <w:proofErr w:type="spellEnd"/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685DF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ABE50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3D81B" w14:textId="77777777" w:rsidR="00B0234D" w:rsidRDefault="00B0234D" w:rsidP="00315417"/>
        </w:tc>
      </w:tr>
    </w:tbl>
    <w:p w14:paraId="5372103E" w14:textId="77777777" w:rsidR="00B0234D" w:rsidRPr="00246EB1" w:rsidRDefault="00B0234D" w:rsidP="00B0234D">
      <w:pPr>
        <w:ind w:left="66"/>
        <w:rPr>
          <w:lang w:val="en-GB"/>
        </w:rPr>
      </w:pPr>
    </w:p>
    <w:p w14:paraId="59E5F722" w14:textId="77777777" w:rsidR="00B0234D" w:rsidRPr="00246EB1" w:rsidRDefault="00B0234D" w:rsidP="000D11E0">
      <w:pPr>
        <w:pStyle w:val="ListParagraph"/>
        <w:numPr>
          <w:ilvl w:val="0"/>
          <w:numId w:val="23"/>
        </w:numPr>
        <w:ind w:left="426"/>
        <w:rPr>
          <w:lang w:val="en-GB"/>
        </w:rPr>
      </w:pPr>
      <w:proofErr w:type="spellStart"/>
      <w:r>
        <w:rPr>
          <w:b/>
          <w:spacing w:val="1"/>
          <w:position w:val="-1"/>
          <w:sz w:val="23"/>
          <w:szCs w:val="23"/>
        </w:rPr>
        <w:t>K</w:t>
      </w:r>
      <w:r>
        <w:rPr>
          <w:b/>
          <w:position w:val="-1"/>
          <w:sz w:val="23"/>
          <w:szCs w:val="23"/>
        </w:rPr>
        <w:t>a</w:t>
      </w:r>
      <w:r>
        <w:rPr>
          <w:b/>
          <w:spacing w:val="1"/>
          <w:position w:val="-1"/>
          <w:sz w:val="23"/>
          <w:szCs w:val="23"/>
        </w:rPr>
        <w:t>r</w:t>
      </w:r>
      <w:r>
        <w:rPr>
          <w:b/>
          <w:position w:val="-1"/>
          <w:sz w:val="23"/>
          <w:szCs w:val="23"/>
        </w:rPr>
        <w:t>ya</w:t>
      </w:r>
      <w:proofErr w:type="spellEnd"/>
      <w:r>
        <w:rPr>
          <w:b/>
          <w:spacing w:val="-7"/>
          <w:position w:val="-1"/>
          <w:sz w:val="23"/>
          <w:szCs w:val="23"/>
        </w:rPr>
        <w:t xml:space="preserve"> </w:t>
      </w:r>
      <w:proofErr w:type="spellStart"/>
      <w:r>
        <w:rPr>
          <w:b/>
          <w:position w:val="-1"/>
          <w:sz w:val="23"/>
          <w:szCs w:val="23"/>
        </w:rPr>
        <w:t>Bu</w:t>
      </w:r>
      <w:r>
        <w:rPr>
          <w:b/>
          <w:spacing w:val="-6"/>
          <w:position w:val="-1"/>
          <w:sz w:val="23"/>
          <w:szCs w:val="23"/>
        </w:rPr>
        <w:t>k</w:t>
      </w:r>
      <w:r>
        <w:rPr>
          <w:b/>
          <w:position w:val="-1"/>
          <w:sz w:val="23"/>
          <w:szCs w:val="23"/>
        </w:rPr>
        <w:t>u</w:t>
      </w:r>
      <w:proofErr w:type="spellEnd"/>
      <w:r>
        <w:rPr>
          <w:b/>
          <w:spacing w:val="-6"/>
          <w:position w:val="-1"/>
          <w:sz w:val="23"/>
          <w:szCs w:val="23"/>
        </w:rPr>
        <w:t xml:space="preserve"> </w:t>
      </w:r>
      <w:proofErr w:type="spellStart"/>
      <w:r>
        <w:rPr>
          <w:b/>
          <w:spacing w:val="-1"/>
          <w:position w:val="-1"/>
          <w:sz w:val="23"/>
          <w:szCs w:val="23"/>
        </w:rPr>
        <w:t>d</w:t>
      </w:r>
      <w:r>
        <w:rPr>
          <w:b/>
          <w:position w:val="-1"/>
          <w:sz w:val="23"/>
          <w:szCs w:val="23"/>
        </w:rPr>
        <w:t>a</w:t>
      </w:r>
      <w:r>
        <w:rPr>
          <w:b/>
          <w:spacing w:val="1"/>
          <w:position w:val="-1"/>
          <w:sz w:val="23"/>
          <w:szCs w:val="23"/>
        </w:rPr>
        <w:t>l</w:t>
      </w:r>
      <w:r>
        <w:rPr>
          <w:b/>
          <w:spacing w:val="2"/>
          <w:position w:val="-1"/>
          <w:sz w:val="23"/>
          <w:szCs w:val="23"/>
        </w:rPr>
        <w:t>a</w:t>
      </w:r>
      <w:r>
        <w:rPr>
          <w:b/>
          <w:position w:val="-1"/>
          <w:sz w:val="23"/>
          <w:szCs w:val="23"/>
        </w:rPr>
        <w:t>m</w:t>
      </w:r>
      <w:proofErr w:type="spellEnd"/>
      <w:r>
        <w:rPr>
          <w:b/>
          <w:spacing w:val="-9"/>
          <w:position w:val="-1"/>
          <w:sz w:val="23"/>
          <w:szCs w:val="23"/>
        </w:rPr>
        <w:t xml:space="preserve"> </w:t>
      </w:r>
      <w:r>
        <w:rPr>
          <w:b/>
          <w:position w:val="-1"/>
          <w:sz w:val="23"/>
          <w:szCs w:val="23"/>
        </w:rPr>
        <w:t xml:space="preserve">5 </w:t>
      </w:r>
      <w:proofErr w:type="spellStart"/>
      <w:r>
        <w:rPr>
          <w:b/>
          <w:position w:val="-1"/>
          <w:sz w:val="23"/>
          <w:szCs w:val="23"/>
        </w:rPr>
        <w:t>T</w:t>
      </w:r>
      <w:r>
        <w:rPr>
          <w:b/>
          <w:spacing w:val="2"/>
          <w:position w:val="-1"/>
          <w:sz w:val="23"/>
          <w:szCs w:val="23"/>
        </w:rPr>
        <w:t>a</w:t>
      </w:r>
      <w:r>
        <w:rPr>
          <w:b/>
          <w:spacing w:val="-1"/>
          <w:position w:val="-1"/>
          <w:sz w:val="23"/>
          <w:szCs w:val="23"/>
        </w:rPr>
        <w:t>hu</w:t>
      </w:r>
      <w:r>
        <w:rPr>
          <w:b/>
          <w:position w:val="-1"/>
          <w:sz w:val="23"/>
          <w:szCs w:val="23"/>
        </w:rPr>
        <w:t>n</w:t>
      </w:r>
      <w:proofErr w:type="spellEnd"/>
      <w:r>
        <w:rPr>
          <w:b/>
          <w:spacing w:val="-8"/>
          <w:position w:val="-1"/>
          <w:sz w:val="23"/>
          <w:szCs w:val="23"/>
        </w:rPr>
        <w:t xml:space="preserve"> </w:t>
      </w:r>
      <w:proofErr w:type="spellStart"/>
      <w:r>
        <w:rPr>
          <w:b/>
          <w:position w:val="-1"/>
          <w:sz w:val="23"/>
          <w:szCs w:val="23"/>
        </w:rPr>
        <w:t>T</w:t>
      </w:r>
      <w:r>
        <w:rPr>
          <w:b/>
          <w:spacing w:val="1"/>
          <w:position w:val="-1"/>
          <w:sz w:val="23"/>
          <w:szCs w:val="23"/>
        </w:rPr>
        <w:t>er</w:t>
      </w:r>
      <w:r>
        <w:rPr>
          <w:b/>
          <w:position w:val="-1"/>
          <w:sz w:val="23"/>
          <w:szCs w:val="23"/>
        </w:rPr>
        <w:t>a</w:t>
      </w:r>
      <w:r>
        <w:rPr>
          <w:b/>
          <w:spacing w:val="-6"/>
          <w:position w:val="-1"/>
          <w:sz w:val="23"/>
          <w:szCs w:val="23"/>
        </w:rPr>
        <w:t>k</w:t>
      </w:r>
      <w:r>
        <w:rPr>
          <w:b/>
          <w:spacing w:val="-1"/>
          <w:position w:val="-1"/>
          <w:sz w:val="23"/>
          <w:szCs w:val="23"/>
        </w:rPr>
        <w:t>h</w:t>
      </w:r>
      <w:r>
        <w:rPr>
          <w:b/>
          <w:spacing w:val="1"/>
          <w:position w:val="-1"/>
          <w:sz w:val="23"/>
          <w:szCs w:val="23"/>
        </w:rPr>
        <w:t>i</w:t>
      </w:r>
      <w:r>
        <w:rPr>
          <w:b/>
          <w:position w:val="-1"/>
          <w:sz w:val="23"/>
          <w:szCs w:val="23"/>
        </w:rPr>
        <w:t>r</w:t>
      </w:r>
      <w:proofErr w:type="spellEnd"/>
    </w:p>
    <w:tbl>
      <w:tblPr>
        <w:tblW w:w="9091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163"/>
        <w:gridCol w:w="1352"/>
        <w:gridCol w:w="1260"/>
        <w:gridCol w:w="1709"/>
      </w:tblGrid>
      <w:tr w:rsidR="00B0234D" w14:paraId="5AAA7F70" w14:textId="77777777" w:rsidTr="00315417">
        <w:trPr>
          <w:trHeight w:hRule="exact" w:val="540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6C0AC" w14:textId="77777777" w:rsidR="00B0234D" w:rsidRDefault="00B0234D" w:rsidP="00315417">
            <w:pPr>
              <w:spacing w:before="2" w:line="100" w:lineRule="exact"/>
              <w:rPr>
                <w:sz w:val="11"/>
                <w:szCs w:val="11"/>
              </w:rPr>
            </w:pPr>
          </w:p>
          <w:p w14:paraId="435A60D9" w14:textId="77777777" w:rsidR="00B0234D" w:rsidRDefault="00B0234D" w:rsidP="00315417">
            <w:pPr>
              <w:ind w:left="117"/>
              <w:rPr>
                <w:szCs w:val="24"/>
              </w:rPr>
            </w:pPr>
            <w:r>
              <w:rPr>
                <w:b/>
                <w:szCs w:val="24"/>
              </w:rPr>
              <w:t>NO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240EA" w14:textId="77777777" w:rsidR="00B0234D" w:rsidRDefault="00B0234D" w:rsidP="00315417">
            <w:pPr>
              <w:spacing w:before="4" w:line="120" w:lineRule="exact"/>
              <w:rPr>
                <w:sz w:val="12"/>
                <w:szCs w:val="12"/>
              </w:rPr>
            </w:pPr>
          </w:p>
          <w:p w14:paraId="71C15A46" w14:textId="77777777" w:rsidR="00B0234D" w:rsidRDefault="00B0234D" w:rsidP="00315417">
            <w:pPr>
              <w:ind w:left="1474" w:right="1460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-1"/>
                <w:sz w:val="23"/>
                <w:szCs w:val="23"/>
              </w:rPr>
              <w:t>udu</w:t>
            </w:r>
            <w:r>
              <w:rPr>
                <w:b/>
                <w:sz w:val="23"/>
                <w:szCs w:val="23"/>
              </w:rPr>
              <w:t>l</w:t>
            </w:r>
            <w:proofErr w:type="spellEnd"/>
            <w:r>
              <w:rPr>
                <w:b/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1"/>
                <w:w w:val="97"/>
                <w:sz w:val="23"/>
                <w:szCs w:val="23"/>
              </w:rPr>
              <w:t>B</w:t>
            </w:r>
            <w:r>
              <w:rPr>
                <w:b/>
                <w:spacing w:val="2"/>
                <w:w w:val="97"/>
                <w:sz w:val="23"/>
                <w:szCs w:val="23"/>
              </w:rPr>
              <w:t>u</w:t>
            </w:r>
            <w:r>
              <w:rPr>
                <w:b/>
                <w:spacing w:val="-3"/>
                <w:w w:val="97"/>
                <w:sz w:val="23"/>
                <w:szCs w:val="23"/>
              </w:rPr>
              <w:t>k</w:t>
            </w:r>
            <w:r>
              <w:rPr>
                <w:b/>
                <w:w w:val="97"/>
                <w:sz w:val="23"/>
                <w:szCs w:val="23"/>
              </w:rPr>
              <w:t>u</w:t>
            </w:r>
            <w:proofErr w:type="spellEnd"/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126A5" w14:textId="77777777" w:rsidR="00B0234D" w:rsidRDefault="00B0234D" w:rsidP="00315417">
            <w:pPr>
              <w:spacing w:before="4" w:line="120" w:lineRule="exact"/>
              <w:rPr>
                <w:sz w:val="12"/>
                <w:szCs w:val="12"/>
              </w:rPr>
            </w:pPr>
          </w:p>
          <w:p w14:paraId="24243B1F" w14:textId="77777777" w:rsidR="00B0234D" w:rsidRDefault="00B0234D" w:rsidP="00315417">
            <w:pPr>
              <w:ind w:left="342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Ta</w:t>
            </w:r>
            <w:r>
              <w:rPr>
                <w:b/>
                <w:spacing w:val="-1"/>
                <w:sz w:val="23"/>
                <w:szCs w:val="23"/>
              </w:rPr>
              <w:t>hu</w:t>
            </w:r>
            <w:r>
              <w:rPr>
                <w:b/>
                <w:sz w:val="23"/>
                <w:szCs w:val="23"/>
              </w:rPr>
              <w:t>n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CCA10" w14:textId="77777777" w:rsidR="00B0234D" w:rsidRDefault="00B0234D" w:rsidP="00315417">
            <w:pPr>
              <w:spacing w:line="240" w:lineRule="exact"/>
              <w:ind w:left="251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-1"/>
                <w:sz w:val="23"/>
                <w:szCs w:val="23"/>
              </w:rPr>
              <w:t>u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pacing w:val="1"/>
                <w:sz w:val="23"/>
                <w:szCs w:val="23"/>
              </w:rPr>
              <w:t>l</w:t>
            </w:r>
            <w:r>
              <w:rPr>
                <w:b/>
                <w:sz w:val="23"/>
                <w:szCs w:val="23"/>
              </w:rPr>
              <w:t>ah</w:t>
            </w:r>
            <w:proofErr w:type="spellEnd"/>
          </w:p>
          <w:p w14:paraId="28E08B53" w14:textId="77777777" w:rsidR="00B0234D" w:rsidRDefault="00B0234D" w:rsidP="00315417">
            <w:pPr>
              <w:spacing w:line="260" w:lineRule="exact"/>
              <w:ind w:left="167"/>
              <w:rPr>
                <w:sz w:val="23"/>
                <w:szCs w:val="23"/>
              </w:rPr>
            </w:pPr>
            <w:r>
              <w:rPr>
                <w:b/>
                <w:spacing w:val="1"/>
                <w:sz w:val="23"/>
                <w:szCs w:val="23"/>
              </w:rPr>
              <w:t>H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1"/>
                <w:sz w:val="23"/>
                <w:szCs w:val="23"/>
              </w:rPr>
              <w:t>l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z w:val="23"/>
                <w:szCs w:val="23"/>
              </w:rPr>
              <w:t>an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DBBE1" w14:textId="77777777" w:rsidR="00B0234D" w:rsidRDefault="00B0234D" w:rsidP="00315417">
            <w:pPr>
              <w:spacing w:before="4" w:line="120" w:lineRule="exact"/>
              <w:rPr>
                <w:sz w:val="12"/>
                <w:szCs w:val="12"/>
              </w:rPr>
            </w:pPr>
          </w:p>
          <w:p w14:paraId="462D8094" w14:textId="77777777" w:rsidR="00B0234D" w:rsidRDefault="00B0234D" w:rsidP="00315417">
            <w:pPr>
              <w:ind w:left="424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sz w:val="23"/>
                <w:szCs w:val="23"/>
              </w:rPr>
              <w:t>Pe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pacing w:val="1"/>
                <w:sz w:val="23"/>
                <w:szCs w:val="23"/>
              </w:rPr>
              <w:t>er</w:t>
            </w:r>
            <w:r>
              <w:rPr>
                <w:b/>
                <w:spacing w:val="-1"/>
                <w:sz w:val="23"/>
                <w:szCs w:val="23"/>
              </w:rPr>
              <w:t>b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t</w:t>
            </w:r>
            <w:proofErr w:type="spellEnd"/>
          </w:p>
        </w:tc>
      </w:tr>
      <w:tr w:rsidR="00B0234D" w14:paraId="245F254A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7C513" w14:textId="77777777" w:rsidR="00B0234D" w:rsidRDefault="00B0234D" w:rsidP="00315417">
            <w:pPr>
              <w:spacing w:line="24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1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05E7E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5D386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0AE05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0D6D9" w14:textId="77777777" w:rsidR="00B0234D" w:rsidRDefault="00B0234D" w:rsidP="00315417"/>
        </w:tc>
      </w:tr>
      <w:tr w:rsidR="00B0234D" w14:paraId="4016E6CE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65548" w14:textId="77777777" w:rsidR="00B0234D" w:rsidRDefault="00B0234D" w:rsidP="00315417">
            <w:pPr>
              <w:spacing w:line="24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2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29D58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B3248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4AA8F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FDE7C" w14:textId="77777777" w:rsidR="00B0234D" w:rsidRDefault="00B0234D" w:rsidP="00315417"/>
        </w:tc>
      </w:tr>
      <w:tr w:rsidR="00B0234D" w14:paraId="3E21E36C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149AC" w14:textId="77777777" w:rsidR="00B0234D" w:rsidRDefault="00B0234D" w:rsidP="00315417">
            <w:pPr>
              <w:spacing w:line="24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3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42759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64F56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E4D17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043B3" w14:textId="77777777" w:rsidR="00B0234D" w:rsidRDefault="00B0234D" w:rsidP="00315417"/>
        </w:tc>
      </w:tr>
      <w:tr w:rsidR="00B0234D" w14:paraId="0ACD2FF1" w14:textId="77777777" w:rsidTr="00315417">
        <w:trPr>
          <w:trHeight w:hRule="exact" w:val="289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E8552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4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D6185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31724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B823E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046E8" w14:textId="77777777" w:rsidR="00B0234D" w:rsidRDefault="00B0234D" w:rsidP="00315417"/>
        </w:tc>
      </w:tr>
      <w:tr w:rsidR="00B0234D" w14:paraId="27D8814F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4D51D" w14:textId="77777777" w:rsidR="00B0234D" w:rsidRDefault="00B0234D" w:rsidP="00315417">
            <w:pPr>
              <w:spacing w:line="240" w:lineRule="exact"/>
              <w:ind w:left="155"/>
              <w:rPr>
                <w:szCs w:val="24"/>
              </w:rPr>
            </w:pPr>
            <w:proofErr w:type="spellStart"/>
            <w:r>
              <w:rPr>
                <w:szCs w:val="24"/>
              </w:rPr>
              <w:t>dst</w:t>
            </w:r>
            <w:proofErr w:type="spellEnd"/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0ABF3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17134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0AF42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048E0" w14:textId="77777777" w:rsidR="00B0234D" w:rsidRDefault="00B0234D" w:rsidP="00315417"/>
        </w:tc>
      </w:tr>
    </w:tbl>
    <w:p w14:paraId="37E57590" w14:textId="77777777" w:rsidR="00B0234D" w:rsidRPr="00246EB1" w:rsidRDefault="00B0234D" w:rsidP="00B0234D">
      <w:pPr>
        <w:rPr>
          <w:lang w:val="en-GB"/>
        </w:rPr>
      </w:pPr>
    </w:p>
    <w:p w14:paraId="78DBE230" w14:textId="77777777" w:rsidR="00B0234D" w:rsidRPr="00246EB1" w:rsidRDefault="00B0234D" w:rsidP="000D11E0">
      <w:pPr>
        <w:pStyle w:val="ListParagraph"/>
        <w:numPr>
          <w:ilvl w:val="0"/>
          <w:numId w:val="23"/>
        </w:numPr>
        <w:ind w:left="426"/>
        <w:rPr>
          <w:lang w:val="en-GB"/>
        </w:rPr>
      </w:pPr>
      <w:proofErr w:type="spellStart"/>
      <w:r>
        <w:rPr>
          <w:b/>
          <w:spacing w:val="1"/>
          <w:sz w:val="23"/>
          <w:szCs w:val="23"/>
        </w:rPr>
        <w:t>Per</w:t>
      </w:r>
      <w:r>
        <w:rPr>
          <w:b/>
          <w:spacing w:val="-2"/>
          <w:sz w:val="23"/>
          <w:szCs w:val="23"/>
        </w:rPr>
        <w:t>o</w:t>
      </w:r>
      <w:r>
        <w:rPr>
          <w:b/>
          <w:spacing w:val="1"/>
          <w:sz w:val="23"/>
          <w:szCs w:val="23"/>
        </w:rPr>
        <w:t>le</w:t>
      </w:r>
      <w:r>
        <w:rPr>
          <w:b/>
          <w:spacing w:val="-1"/>
          <w:sz w:val="23"/>
          <w:szCs w:val="23"/>
        </w:rPr>
        <w:t>h</w:t>
      </w:r>
      <w:r>
        <w:rPr>
          <w:b/>
          <w:sz w:val="23"/>
          <w:szCs w:val="23"/>
        </w:rPr>
        <w:t>an</w:t>
      </w:r>
      <w:proofErr w:type="spellEnd"/>
      <w:r>
        <w:rPr>
          <w:b/>
          <w:spacing w:val="-10"/>
          <w:sz w:val="23"/>
          <w:szCs w:val="23"/>
        </w:rPr>
        <w:t xml:space="preserve"> </w:t>
      </w:r>
      <w:r>
        <w:rPr>
          <w:b/>
          <w:spacing w:val="1"/>
          <w:sz w:val="23"/>
          <w:szCs w:val="23"/>
        </w:rPr>
        <w:t>HK</w:t>
      </w:r>
      <w:r>
        <w:rPr>
          <w:b/>
          <w:sz w:val="23"/>
          <w:szCs w:val="23"/>
        </w:rPr>
        <w:t>I</w:t>
      </w:r>
      <w:r>
        <w:rPr>
          <w:b/>
          <w:spacing w:val="-6"/>
          <w:sz w:val="23"/>
          <w:szCs w:val="23"/>
        </w:rPr>
        <w:t xml:space="preserve"> </w:t>
      </w:r>
      <w:proofErr w:type="spellStart"/>
      <w:r>
        <w:rPr>
          <w:b/>
          <w:spacing w:val="-1"/>
          <w:sz w:val="23"/>
          <w:szCs w:val="23"/>
        </w:rPr>
        <w:t>d</w:t>
      </w:r>
      <w:r>
        <w:rPr>
          <w:b/>
          <w:sz w:val="23"/>
          <w:szCs w:val="23"/>
        </w:rPr>
        <w:t>a</w:t>
      </w:r>
      <w:r>
        <w:rPr>
          <w:b/>
          <w:spacing w:val="1"/>
          <w:sz w:val="23"/>
          <w:szCs w:val="23"/>
        </w:rPr>
        <w:t>l</w:t>
      </w:r>
      <w:r>
        <w:rPr>
          <w:b/>
          <w:sz w:val="23"/>
          <w:szCs w:val="23"/>
        </w:rPr>
        <w:t>am</w:t>
      </w:r>
      <w:proofErr w:type="spellEnd"/>
      <w:r>
        <w:rPr>
          <w:b/>
          <w:spacing w:val="-9"/>
          <w:sz w:val="23"/>
          <w:szCs w:val="23"/>
        </w:rPr>
        <w:t xml:space="preserve"> </w:t>
      </w:r>
      <w:r>
        <w:rPr>
          <w:b/>
          <w:sz w:val="23"/>
          <w:szCs w:val="23"/>
        </w:rPr>
        <w:t>5–10</w:t>
      </w:r>
      <w:r>
        <w:rPr>
          <w:b/>
          <w:spacing w:val="-5"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Ta</w:t>
      </w:r>
      <w:r>
        <w:rPr>
          <w:b/>
          <w:spacing w:val="-1"/>
          <w:sz w:val="23"/>
          <w:szCs w:val="23"/>
        </w:rPr>
        <w:t>hu</w:t>
      </w:r>
      <w:r>
        <w:rPr>
          <w:b/>
          <w:sz w:val="23"/>
          <w:szCs w:val="23"/>
        </w:rPr>
        <w:t>n</w:t>
      </w:r>
      <w:proofErr w:type="spellEnd"/>
      <w:r>
        <w:rPr>
          <w:b/>
          <w:spacing w:val="-8"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T</w:t>
      </w:r>
      <w:r>
        <w:rPr>
          <w:b/>
          <w:spacing w:val="1"/>
          <w:sz w:val="23"/>
          <w:szCs w:val="23"/>
        </w:rPr>
        <w:t>er</w:t>
      </w:r>
      <w:r>
        <w:rPr>
          <w:b/>
          <w:sz w:val="23"/>
          <w:szCs w:val="23"/>
        </w:rPr>
        <w:t>a</w:t>
      </w:r>
      <w:r>
        <w:rPr>
          <w:b/>
          <w:spacing w:val="-6"/>
          <w:sz w:val="23"/>
          <w:szCs w:val="23"/>
        </w:rPr>
        <w:t>k</w:t>
      </w:r>
      <w:r>
        <w:rPr>
          <w:b/>
          <w:spacing w:val="-1"/>
          <w:sz w:val="23"/>
          <w:szCs w:val="23"/>
        </w:rPr>
        <w:t>h</w:t>
      </w:r>
      <w:r>
        <w:rPr>
          <w:b/>
          <w:spacing w:val="1"/>
          <w:sz w:val="23"/>
          <w:szCs w:val="23"/>
        </w:rPr>
        <w:t>i</w:t>
      </w:r>
      <w:r>
        <w:rPr>
          <w:b/>
          <w:sz w:val="23"/>
          <w:szCs w:val="23"/>
        </w:rPr>
        <w:t>r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163"/>
        <w:gridCol w:w="1352"/>
        <w:gridCol w:w="1260"/>
        <w:gridCol w:w="1709"/>
      </w:tblGrid>
      <w:tr w:rsidR="00B0234D" w14:paraId="587B0FB3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13337" w14:textId="77777777" w:rsidR="00B0234D" w:rsidRDefault="00B0234D" w:rsidP="00315417">
            <w:pPr>
              <w:spacing w:line="260" w:lineRule="exact"/>
              <w:ind w:left="117"/>
              <w:rPr>
                <w:szCs w:val="24"/>
              </w:rPr>
            </w:pPr>
            <w:r>
              <w:rPr>
                <w:b/>
                <w:szCs w:val="24"/>
              </w:rPr>
              <w:t>NO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68E7C" w14:textId="77777777" w:rsidR="00B0234D" w:rsidRDefault="00B0234D" w:rsidP="00315417">
            <w:pPr>
              <w:spacing w:line="260" w:lineRule="exact"/>
              <w:ind w:left="1228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-1"/>
                <w:sz w:val="23"/>
                <w:szCs w:val="23"/>
              </w:rPr>
              <w:t>udu</w:t>
            </w:r>
            <w:r>
              <w:rPr>
                <w:b/>
                <w:spacing w:val="1"/>
                <w:sz w:val="23"/>
                <w:szCs w:val="23"/>
              </w:rPr>
              <w:t>l</w:t>
            </w:r>
            <w:proofErr w:type="spellEnd"/>
            <w:r>
              <w:rPr>
                <w:b/>
                <w:spacing w:val="1"/>
                <w:sz w:val="23"/>
                <w:szCs w:val="23"/>
              </w:rPr>
              <w:t>/</w:t>
            </w:r>
            <w:proofErr w:type="spellStart"/>
            <w:r>
              <w:rPr>
                <w:b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z w:val="23"/>
                <w:szCs w:val="23"/>
              </w:rPr>
              <w:t>a</w:t>
            </w:r>
            <w:proofErr w:type="spellEnd"/>
            <w:r>
              <w:rPr>
                <w:b/>
                <w:spacing w:val="-12"/>
                <w:sz w:val="23"/>
                <w:szCs w:val="23"/>
              </w:rPr>
              <w:t xml:space="preserve"> </w:t>
            </w:r>
            <w:r>
              <w:rPr>
                <w:b/>
                <w:spacing w:val="1"/>
                <w:sz w:val="23"/>
                <w:szCs w:val="23"/>
              </w:rPr>
              <w:t>HK</w:t>
            </w:r>
            <w:r>
              <w:rPr>
                <w:b/>
                <w:sz w:val="23"/>
                <w:szCs w:val="23"/>
              </w:rPr>
              <w:t>I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50C28" w14:textId="77777777" w:rsidR="00B0234D" w:rsidRDefault="00B0234D" w:rsidP="00315417">
            <w:pPr>
              <w:spacing w:line="260" w:lineRule="exact"/>
              <w:ind w:left="342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Ta</w:t>
            </w:r>
            <w:r>
              <w:rPr>
                <w:b/>
                <w:spacing w:val="-1"/>
                <w:sz w:val="23"/>
                <w:szCs w:val="23"/>
              </w:rPr>
              <w:t>hu</w:t>
            </w:r>
            <w:r>
              <w:rPr>
                <w:b/>
                <w:sz w:val="23"/>
                <w:szCs w:val="23"/>
              </w:rPr>
              <w:t>n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01D97" w14:textId="77777777" w:rsidR="00B0234D" w:rsidRDefault="00B0234D" w:rsidP="00315417">
            <w:pPr>
              <w:spacing w:line="260" w:lineRule="exact"/>
              <w:ind w:left="371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s</w:t>
            </w:r>
            <w:proofErr w:type="spellEnd"/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C1980" w14:textId="77777777" w:rsidR="00B0234D" w:rsidRDefault="00B0234D" w:rsidP="00315417">
            <w:pPr>
              <w:spacing w:line="260" w:lineRule="exact"/>
              <w:ind w:left="424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sz w:val="23"/>
                <w:szCs w:val="23"/>
              </w:rPr>
              <w:t>Pe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pacing w:val="1"/>
                <w:sz w:val="23"/>
                <w:szCs w:val="23"/>
              </w:rPr>
              <w:t>er</w:t>
            </w:r>
            <w:r>
              <w:rPr>
                <w:b/>
                <w:spacing w:val="-1"/>
                <w:sz w:val="23"/>
                <w:szCs w:val="23"/>
              </w:rPr>
              <w:t>b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t</w:t>
            </w:r>
            <w:proofErr w:type="spellEnd"/>
          </w:p>
        </w:tc>
      </w:tr>
      <w:tr w:rsidR="00B0234D" w14:paraId="6921F9A1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63BD2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1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18914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4C166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C2692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07193" w14:textId="77777777" w:rsidR="00B0234D" w:rsidRDefault="00B0234D" w:rsidP="00315417"/>
        </w:tc>
      </w:tr>
      <w:tr w:rsidR="00B0234D" w14:paraId="443DC3C7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27E89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2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D40EF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0F1A2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2A167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6C62F" w14:textId="77777777" w:rsidR="00B0234D" w:rsidRDefault="00B0234D" w:rsidP="00315417"/>
        </w:tc>
      </w:tr>
      <w:tr w:rsidR="00B0234D" w14:paraId="5AF9F5AD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C86CF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3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C5AAF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FE137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FB55A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D0448" w14:textId="77777777" w:rsidR="00B0234D" w:rsidRDefault="00B0234D" w:rsidP="00315417"/>
        </w:tc>
      </w:tr>
      <w:tr w:rsidR="00B0234D" w14:paraId="3C41B094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DE8A" w14:textId="77777777" w:rsidR="00B0234D" w:rsidRDefault="00B0234D" w:rsidP="00315417">
            <w:pPr>
              <w:spacing w:line="260" w:lineRule="exact"/>
              <w:ind w:left="155"/>
              <w:rPr>
                <w:szCs w:val="24"/>
              </w:rPr>
            </w:pPr>
            <w:proofErr w:type="spellStart"/>
            <w:r>
              <w:rPr>
                <w:szCs w:val="24"/>
              </w:rPr>
              <w:t>dst</w:t>
            </w:r>
            <w:proofErr w:type="spellEnd"/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0352B" w14:textId="77777777" w:rsidR="00B0234D" w:rsidRDefault="00B0234D" w:rsidP="00315417"/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46EB6" w14:textId="77777777" w:rsidR="00B0234D" w:rsidRDefault="00B0234D" w:rsidP="00315417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82FE3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CB51" w14:textId="77777777" w:rsidR="00B0234D" w:rsidRDefault="00B0234D" w:rsidP="00315417"/>
        </w:tc>
      </w:tr>
    </w:tbl>
    <w:p w14:paraId="3F1FE28D" w14:textId="77777777" w:rsidR="00B0234D" w:rsidRPr="00246EB1" w:rsidRDefault="00B0234D" w:rsidP="00B0234D">
      <w:pPr>
        <w:rPr>
          <w:lang w:val="en-GB"/>
        </w:rPr>
      </w:pPr>
    </w:p>
    <w:p w14:paraId="45430B52" w14:textId="77777777" w:rsidR="00B0234D" w:rsidRPr="003C718A" w:rsidRDefault="00B0234D" w:rsidP="000D11E0">
      <w:pPr>
        <w:pStyle w:val="ListParagraph"/>
        <w:numPr>
          <w:ilvl w:val="0"/>
          <w:numId w:val="23"/>
        </w:numPr>
        <w:ind w:left="426"/>
        <w:rPr>
          <w:lang w:val="en-GB"/>
        </w:rPr>
      </w:pPr>
      <w:proofErr w:type="spellStart"/>
      <w:r w:rsidRPr="00246EB1">
        <w:rPr>
          <w:b/>
          <w:spacing w:val="1"/>
          <w:sz w:val="23"/>
          <w:szCs w:val="23"/>
        </w:rPr>
        <w:t>Pe</w:t>
      </w:r>
      <w:r w:rsidRPr="00246EB1">
        <w:rPr>
          <w:b/>
          <w:spacing w:val="-1"/>
          <w:sz w:val="23"/>
          <w:szCs w:val="23"/>
        </w:rPr>
        <w:t>n</w:t>
      </w:r>
      <w:r w:rsidRPr="00246EB1">
        <w:rPr>
          <w:b/>
          <w:sz w:val="23"/>
          <w:szCs w:val="23"/>
        </w:rPr>
        <w:t>ga</w:t>
      </w:r>
      <w:r w:rsidRPr="00246EB1">
        <w:rPr>
          <w:b/>
          <w:spacing w:val="1"/>
          <w:sz w:val="23"/>
          <w:szCs w:val="23"/>
        </w:rPr>
        <w:t>l</w:t>
      </w:r>
      <w:r w:rsidRPr="00246EB1">
        <w:rPr>
          <w:b/>
          <w:sz w:val="23"/>
          <w:szCs w:val="23"/>
        </w:rPr>
        <w:t>a</w:t>
      </w:r>
      <w:r w:rsidRPr="00246EB1">
        <w:rPr>
          <w:b/>
          <w:spacing w:val="-4"/>
          <w:sz w:val="23"/>
          <w:szCs w:val="23"/>
        </w:rPr>
        <w:t>m</w:t>
      </w:r>
      <w:r>
        <w:rPr>
          <w:b/>
          <w:sz w:val="23"/>
          <w:szCs w:val="23"/>
        </w:rPr>
        <w:t>an</w:t>
      </w:r>
      <w:proofErr w:type="spellEnd"/>
      <w:r w:rsidRPr="00246EB1">
        <w:rPr>
          <w:b/>
          <w:spacing w:val="4"/>
          <w:sz w:val="23"/>
          <w:szCs w:val="23"/>
        </w:rPr>
        <w:t xml:space="preserve"> </w:t>
      </w:r>
      <w:proofErr w:type="spellStart"/>
      <w:r w:rsidRPr="00246EB1">
        <w:rPr>
          <w:b/>
          <w:spacing w:val="1"/>
          <w:sz w:val="23"/>
          <w:szCs w:val="23"/>
        </w:rPr>
        <w:t>Mer</w:t>
      </w:r>
      <w:r w:rsidRPr="00246EB1">
        <w:rPr>
          <w:b/>
          <w:spacing w:val="-1"/>
          <w:sz w:val="23"/>
          <w:szCs w:val="23"/>
        </w:rPr>
        <w:t>u</w:t>
      </w:r>
      <w:r w:rsidRPr="00246EB1">
        <w:rPr>
          <w:b/>
          <w:spacing w:val="-5"/>
          <w:sz w:val="23"/>
          <w:szCs w:val="23"/>
        </w:rPr>
        <w:t>m</w:t>
      </w:r>
      <w:r w:rsidRPr="00246EB1">
        <w:rPr>
          <w:b/>
          <w:spacing w:val="-1"/>
          <w:sz w:val="23"/>
          <w:szCs w:val="23"/>
        </w:rPr>
        <w:t>u</w:t>
      </w:r>
      <w:r w:rsidRPr="00246EB1">
        <w:rPr>
          <w:b/>
          <w:spacing w:val="2"/>
          <w:sz w:val="23"/>
          <w:szCs w:val="23"/>
        </w:rPr>
        <w:t>s</w:t>
      </w:r>
      <w:r w:rsidRPr="00246EB1">
        <w:rPr>
          <w:b/>
          <w:spacing w:val="-1"/>
          <w:sz w:val="23"/>
          <w:szCs w:val="23"/>
        </w:rPr>
        <w:t>k</w:t>
      </w:r>
      <w:r>
        <w:rPr>
          <w:b/>
          <w:sz w:val="23"/>
          <w:szCs w:val="23"/>
        </w:rPr>
        <w:t>an</w:t>
      </w:r>
      <w:proofErr w:type="spellEnd"/>
      <w:r w:rsidRPr="00246EB1">
        <w:rPr>
          <w:b/>
          <w:spacing w:val="2"/>
          <w:sz w:val="23"/>
          <w:szCs w:val="23"/>
        </w:rPr>
        <w:t xml:space="preserve"> </w:t>
      </w:r>
      <w:proofErr w:type="spellStart"/>
      <w:r w:rsidRPr="00246EB1">
        <w:rPr>
          <w:b/>
          <w:spacing w:val="1"/>
          <w:sz w:val="23"/>
          <w:szCs w:val="23"/>
        </w:rPr>
        <w:t>Ke</w:t>
      </w:r>
      <w:r w:rsidRPr="00246EB1">
        <w:rPr>
          <w:b/>
          <w:spacing w:val="-1"/>
          <w:sz w:val="23"/>
          <w:szCs w:val="23"/>
        </w:rPr>
        <w:t>b</w:t>
      </w:r>
      <w:r w:rsidRPr="00246EB1">
        <w:rPr>
          <w:b/>
          <w:spacing w:val="1"/>
          <w:sz w:val="23"/>
          <w:szCs w:val="23"/>
        </w:rPr>
        <w:t>i</w:t>
      </w:r>
      <w:r w:rsidRPr="00246EB1">
        <w:rPr>
          <w:b/>
          <w:sz w:val="23"/>
          <w:szCs w:val="23"/>
        </w:rPr>
        <w:t>ja</w:t>
      </w:r>
      <w:r w:rsidRPr="00246EB1">
        <w:rPr>
          <w:b/>
          <w:spacing w:val="-6"/>
          <w:sz w:val="23"/>
          <w:szCs w:val="23"/>
        </w:rPr>
        <w:t>k</w:t>
      </w:r>
      <w:r>
        <w:rPr>
          <w:b/>
          <w:sz w:val="23"/>
          <w:szCs w:val="23"/>
        </w:rPr>
        <w:t>an</w:t>
      </w:r>
      <w:proofErr w:type="spellEnd"/>
      <w:r w:rsidRPr="00246EB1">
        <w:rPr>
          <w:b/>
          <w:spacing w:val="6"/>
          <w:sz w:val="23"/>
          <w:szCs w:val="23"/>
        </w:rPr>
        <w:t xml:space="preserve"> </w:t>
      </w:r>
      <w:proofErr w:type="spellStart"/>
      <w:r w:rsidRPr="00246EB1">
        <w:rPr>
          <w:b/>
          <w:spacing w:val="1"/>
          <w:sz w:val="23"/>
          <w:szCs w:val="23"/>
        </w:rPr>
        <w:t>P</w:t>
      </w:r>
      <w:r w:rsidRPr="00246EB1">
        <w:rPr>
          <w:b/>
          <w:spacing w:val="-1"/>
          <w:sz w:val="23"/>
          <w:szCs w:val="23"/>
        </w:rPr>
        <w:t>ub</w:t>
      </w:r>
      <w:r w:rsidRPr="00246EB1">
        <w:rPr>
          <w:b/>
          <w:spacing w:val="1"/>
          <w:sz w:val="23"/>
          <w:szCs w:val="23"/>
        </w:rPr>
        <w:t>l</w:t>
      </w:r>
      <w:r w:rsidRPr="00246EB1">
        <w:rPr>
          <w:b/>
          <w:spacing w:val="3"/>
          <w:sz w:val="23"/>
          <w:szCs w:val="23"/>
        </w:rPr>
        <w:t>i</w:t>
      </w:r>
      <w:r w:rsidRPr="00246EB1">
        <w:rPr>
          <w:b/>
          <w:spacing w:val="-6"/>
          <w:sz w:val="23"/>
          <w:szCs w:val="23"/>
        </w:rPr>
        <w:t>k</w:t>
      </w:r>
      <w:proofErr w:type="spellEnd"/>
      <w:r w:rsidRPr="00246EB1">
        <w:rPr>
          <w:b/>
          <w:spacing w:val="1"/>
          <w:sz w:val="23"/>
          <w:szCs w:val="23"/>
        </w:rPr>
        <w:t>/</w:t>
      </w:r>
      <w:proofErr w:type="spellStart"/>
      <w:r w:rsidRPr="00246EB1">
        <w:rPr>
          <w:b/>
          <w:spacing w:val="4"/>
          <w:sz w:val="23"/>
          <w:szCs w:val="23"/>
        </w:rPr>
        <w:t>R</w:t>
      </w:r>
      <w:r w:rsidRPr="00246EB1">
        <w:rPr>
          <w:b/>
          <w:spacing w:val="1"/>
          <w:sz w:val="23"/>
          <w:szCs w:val="23"/>
        </w:rPr>
        <w:t>e</w:t>
      </w:r>
      <w:r w:rsidRPr="00246EB1">
        <w:rPr>
          <w:b/>
          <w:spacing w:val="-6"/>
          <w:sz w:val="23"/>
          <w:szCs w:val="23"/>
        </w:rPr>
        <w:t>k</w:t>
      </w:r>
      <w:r>
        <w:rPr>
          <w:b/>
          <w:sz w:val="23"/>
          <w:szCs w:val="23"/>
        </w:rPr>
        <w:t>ayasa</w:t>
      </w:r>
      <w:proofErr w:type="spellEnd"/>
      <w:r w:rsidRPr="00246EB1">
        <w:rPr>
          <w:b/>
          <w:sz w:val="23"/>
          <w:szCs w:val="23"/>
        </w:rPr>
        <w:t xml:space="preserve"> </w:t>
      </w:r>
      <w:proofErr w:type="spellStart"/>
      <w:r w:rsidRPr="00246EB1">
        <w:rPr>
          <w:b/>
          <w:spacing w:val="-1"/>
          <w:sz w:val="23"/>
          <w:szCs w:val="23"/>
        </w:rPr>
        <w:t>S</w:t>
      </w:r>
      <w:r w:rsidRPr="00246EB1">
        <w:rPr>
          <w:b/>
          <w:sz w:val="23"/>
          <w:szCs w:val="23"/>
        </w:rPr>
        <w:t>o</w:t>
      </w:r>
      <w:r w:rsidRPr="00246EB1">
        <w:rPr>
          <w:b/>
          <w:spacing w:val="-1"/>
          <w:sz w:val="23"/>
          <w:szCs w:val="23"/>
        </w:rPr>
        <w:t>s</w:t>
      </w:r>
      <w:r w:rsidRPr="00246EB1">
        <w:rPr>
          <w:b/>
          <w:spacing w:val="1"/>
          <w:sz w:val="23"/>
          <w:szCs w:val="23"/>
        </w:rPr>
        <w:t>i</w:t>
      </w:r>
      <w:r>
        <w:rPr>
          <w:b/>
          <w:sz w:val="23"/>
          <w:szCs w:val="23"/>
        </w:rPr>
        <w:t>al</w:t>
      </w:r>
      <w:proofErr w:type="spellEnd"/>
      <w:r w:rsidRPr="00246EB1">
        <w:rPr>
          <w:b/>
          <w:spacing w:val="13"/>
          <w:sz w:val="23"/>
          <w:szCs w:val="23"/>
        </w:rPr>
        <w:t xml:space="preserve"> </w:t>
      </w:r>
      <w:proofErr w:type="spellStart"/>
      <w:r w:rsidRPr="00246EB1">
        <w:rPr>
          <w:b/>
          <w:sz w:val="23"/>
          <w:szCs w:val="23"/>
        </w:rPr>
        <w:t>La</w:t>
      </w:r>
      <w:r w:rsidRPr="00246EB1">
        <w:rPr>
          <w:b/>
          <w:spacing w:val="1"/>
          <w:sz w:val="23"/>
          <w:szCs w:val="23"/>
        </w:rPr>
        <w:t>i</w:t>
      </w:r>
      <w:r w:rsidRPr="00246EB1">
        <w:rPr>
          <w:b/>
          <w:spacing w:val="-1"/>
          <w:sz w:val="23"/>
          <w:szCs w:val="23"/>
        </w:rPr>
        <w:t>nn</w:t>
      </w:r>
      <w:r>
        <w:rPr>
          <w:b/>
          <w:sz w:val="23"/>
          <w:szCs w:val="23"/>
        </w:rPr>
        <w:t>ya</w:t>
      </w:r>
      <w:proofErr w:type="spellEnd"/>
      <w:r w:rsidRPr="00246EB1">
        <w:rPr>
          <w:b/>
          <w:spacing w:val="7"/>
          <w:sz w:val="23"/>
          <w:szCs w:val="23"/>
        </w:rPr>
        <w:t xml:space="preserve"> </w:t>
      </w:r>
      <w:proofErr w:type="spellStart"/>
      <w:r w:rsidRPr="00246EB1">
        <w:rPr>
          <w:b/>
          <w:spacing w:val="-1"/>
          <w:sz w:val="23"/>
          <w:szCs w:val="23"/>
        </w:rPr>
        <w:t>d</w:t>
      </w:r>
      <w:r w:rsidRPr="00246EB1">
        <w:rPr>
          <w:b/>
          <w:sz w:val="23"/>
          <w:szCs w:val="23"/>
        </w:rPr>
        <w:t>a</w:t>
      </w:r>
      <w:r w:rsidRPr="00246EB1">
        <w:rPr>
          <w:b/>
          <w:spacing w:val="1"/>
          <w:sz w:val="23"/>
          <w:szCs w:val="23"/>
        </w:rPr>
        <w:t>l</w:t>
      </w:r>
      <w:r>
        <w:rPr>
          <w:b/>
          <w:sz w:val="23"/>
          <w:szCs w:val="23"/>
        </w:rPr>
        <w:t>am</w:t>
      </w:r>
      <w:proofErr w:type="spellEnd"/>
      <w:r w:rsidRPr="00246EB1">
        <w:rPr>
          <w:b/>
          <w:spacing w:val="8"/>
          <w:sz w:val="23"/>
          <w:szCs w:val="23"/>
        </w:rPr>
        <w:t xml:space="preserve"> </w:t>
      </w:r>
      <w:r w:rsidRPr="00246EB1">
        <w:rPr>
          <w:b/>
          <w:sz w:val="23"/>
          <w:szCs w:val="23"/>
        </w:rPr>
        <w:t>5</w:t>
      </w:r>
      <w:r>
        <w:rPr>
          <w:b/>
          <w:sz w:val="23"/>
          <w:szCs w:val="23"/>
        </w:rPr>
        <w:t xml:space="preserve"> </w:t>
      </w:r>
      <w:proofErr w:type="spellStart"/>
      <w:r w:rsidRPr="00246EB1">
        <w:rPr>
          <w:b/>
          <w:position w:val="-1"/>
          <w:sz w:val="23"/>
          <w:szCs w:val="23"/>
        </w:rPr>
        <w:t>Ta</w:t>
      </w:r>
      <w:r w:rsidRPr="00246EB1">
        <w:rPr>
          <w:b/>
          <w:spacing w:val="-1"/>
          <w:position w:val="-1"/>
          <w:sz w:val="23"/>
          <w:szCs w:val="23"/>
        </w:rPr>
        <w:t>hu</w:t>
      </w:r>
      <w:r w:rsidRPr="00246EB1">
        <w:rPr>
          <w:b/>
          <w:position w:val="-1"/>
          <w:sz w:val="23"/>
          <w:szCs w:val="23"/>
        </w:rPr>
        <w:t>n</w:t>
      </w:r>
      <w:proofErr w:type="spellEnd"/>
      <w:r w:rsidRPr="00246EB1">
        <w:rPr>
          <w:b/>
          <w:spacing w:val="-8"/>
          <w:position w:val="-1"/>
          <w:sz w:val="23"/>
          <w:szCs w:val="23"/>
        </w:rPr>
        <w:t xml:space="preserve"> </w:t>
      </w:r>
      <w:proofErr w:type="spellStart"/>
      <w:r w:rsidRPr="00246EB1">
        <w:rPr>
          <w:b/>
          <w:position w:val="-1"/>
          <w:sz w:val="23"/>
          <w:szCs w:val="23"/>
        </w:rPr>
        <w:t>T</w:t>
      </w:r>
      <w:r w:rsidRPr="00246EB1">
        <w:rPr>
          <w:b/>
          <w:spacing w:val="1"/>
          <w:position w:val="-1"/>
          <w:sz w:val="23"/>
          <w:szCs w:val="23"/>
        </w:rPr>
        <w:t>e</w:t>
      </w:r>
      <w:r w:rsidRPr="00246EB1">
        <w:rPr>
          <w:b/>
          <w:spacing w:val="2"/>
          <w:position w:val="-1"/>
          <w:sz w:val="23"/>
          <w:szCs w:val="23"/>
        </w:rPr>
        <w:t>r</w:t>
      </w:r>
      <w:r w:rsidRPr="00246EB1">
        <w:rPr>
          <w:b/>
          <w:position w:val="-1"/>
          <w:sz w:val="23"/>
          <w:szCs w:val="23"/>
        </w:rPr>
        <w:t>a</w:t>
      </w:r>
      <w:r w:rsidRPr="00246EB1">
        <w:rPr>
          <w:b/>
          <w:spacing w:val="-6"/>
          <w:position w:val="-1"/>
          <w:sz w:val="23"/>
          <w:szCs w:val="23"/>
        </w:rPr>
        <w:t>k</w:t>
      </w:r>
      <w:r w:rsidRPr="00246EB1">
        <w:rPr>
          <w:b/>
          <w:spacing w:val="-1"/>
          <w:position w:val="-1"/>
          <w:sz w:val="23"/>
          <w:szCs w:val="23"/>
        </w:rPr>
        <w:t>h</w:t>
      </w:r>
      <w:r w:rsidRPr="00246EB1">
        <w:rPr>
          <w:b/>
          <w:spacing w:val="1"/>
          <w:position w:val="-1"/>
          <w:sz w:val="23"/>
          <w:szCs w:val="23"/>
        </w:rPr>
        <w:t>i</w:t>
      </w:r>
      <w:r w:rsidRPr="00246EB1">
        <w:rPr>
          <w:b/>
          <w:position w:val="-1"/>
          <w:sz w:val="23"/>
          <w:szCs w:val="23"/>
        </w:rPr>
        <w:t>r</w:t>
      </w:r>
      <w:proofErr w:type="spellEnd"/>
    </w:p>
    <w:tbl>
      <w:tblPr>
        <w:tblW w:w="9091" w:type="dxa"/>
        <w:tblInd w:w="-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151"/>
        <w:gridCol w:w="1347"/>
        <w:gridCol w:w="1277"/>
        <w:gridCol w:w="1709"/>
      </w:tblGrid>
      <w:tr w:rsidR="00B0234D" w14:paraId="2808436C" w14:textId="77777777" w:rsidTr="00315417">
        <w:trPr>
          <w:trHeight w:hRule="exact" w:val="540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6294C" w14:textId="77777777" w:rsidR="00B0234D" w:rsidRDefault="00B0234D" w:rsidP="00315417">
            <w:pPr>
              <w:spacing w:before="8" w:line="100" w:lineRule="exact"/>
              <w:rPr>
                <w:sz w:val="11"/>
                <w:szCs w:val="11"/>
              </w:rPr>
            </w:pPr>
          </w:p>
          <w:p w14:paraId="453B20A6" w14:textId="77777777" w:rsidR="00B0234D" w:rsidRDefault="00B0234D" w:rsidP="00315417">
            <w:pPr>
              <w:ind w:left="117"/>
              <w:rPr>
                <w:szCs w:val="24"/>
              </w:rPr>
            </w:pPr>
            <w:r>
              <w:rPr>
                <w:b/>
                <w:szCs w:val="24"/>
              </w:rPr>
              <w:t>NO</w:t>
            </w:r>
          </w:p>
        </w:tc>
        <w:tc>
          <w:tcPr>
            <w:tcW w:w="4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06A8F" w14:textId="77777777" w:rsidR="00B0234D" w:rsidRDefault="00B0234D" w:rsidP="00315417">
            <w:pPr>
              <w:spacing w:line="260" w:lineRule="exact"/>
              <w:ind w:left="362" w:right="343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-1"/>
                <w:sz w:val="23"/>
                <w:szCs w:val="23"/>
              </w:rPr>
              <w:t>ud</w:t>
            </w:r>
            <w:r>
              <w:rPr>
                <w:b/>
                <w:sz w:val="23"/>
                <w:szCs w:val="23"/>
              </w:rPr>
              <w:t>u</w:t>
            </w:r>
            <w:r>
              <w:rPr>
                <w:b/>
                <w:spacing w:val="1"/>
                <w:sz w:val="23"/>
                <w:szCs w:val="23"/>
              </w:rPr>
              <w:t>l</w:t>
            </w:r>
            <w:proofErr w:type="spellEnd"/>
            <w:r>
              <w:rPr>
                <w:b/>
                <w:spacing w:val="1"/>
                <w:sz w:val="23"/>
                <w:szCs w:val="23"/>
              </w:rPr>
              <w:t>/</w:t>
            </w:r>
            <w:proofErr w:type="spellStart"/>
            <w:r>
              <w:rPr>
                <w:b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5"/>
                <w:sz w:val="23"/>
                <w:szCs w:val="23"/>
              </w:rPr>
              <w:t>m</w:t>
            </w:r>
            <w:r>
              <w:rPr>
                <w:b/>
                <w:sz w:val="23"/>
                <w:szCs w:val="23"/>
              </w:rPr>
              <w:t>a</w:t>
            </w:r>
            <w:proofErr w:type="spellEnd"/>
            <w:r>
              <w:rPr>
                <w:b/>
                <w:spacing w:val="1"/>
                <w:sz w:val="23"/>
                <w:szCs w:val="23"/>
              </w:rPr>
              <w:t>/</w:t>
            </w: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s</w:t>
            </w:r>
            <w:proofErr w:type="spellEnd"/>
            <w:r>
              <w:rPr>
                <w:b/>
                <w:spacing w:val="-20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-1"/>
                <w:sz w:val="23"/>
                <w:szCs w:val="23"/>
              </w:rPr>
              <w:t>R</w:t>
            </w:r>
            <w:r>
              <w:rPr>
                <w:b/>
                <w:spacing w:val="3"/>
                <w:sz w:val="23"/>
                <w:szCs w:val="23"/>
              </w:rPr>
              <w:t>e</w:t>
            </w:r>
            <w:r>
              <w:rPr>
                <w:b/>
                <w:spacing w:val="-6"/>
                <w:sz w:val="23"/>
                <w:szCs w:val="23"/>
              </w:rPr>
              <w:t>k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2"/>
                <w:sz w:val="23"/>
                <w:szCs w:val="23"/>
              </w:rPr>
              <w:t>y</w:t>
            </w:r>
            <w:r>
              <w:rPr>
                <w:b/>
                <w:sz w:val="23"/>
                <w:szCs w:val="23"/>
              </w:rPr>
              <w:t>asa</w:t>
            </w:r>
            <w:proofErr w:type="spellEnd"/>
            <w:r>
              <w:rPr>
                <w:b/>
                <w:spacing w:val="-10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w w:val="97"/>
                <w:sz w:val="23"/>
                <w:szCs w:val="23"/>
              </w:rPr>
              <w:t>So</w:t>
            </w:r>
            <w:r>
              <w:rPr>
                <w:b/>
                <w:spacing w:val="1"/>
                <w:w w:val="97"/>
                <w:sz w:val="23"/>
                <w:szCs w:val="23"/>
              </w:rPr>
              <w:t>s</w:t>
            </w:r>
            <w:r>
              <w:rPr>
                <w:b/>
                <w:w w:val="98"/>
                <w:sz w:val="23"/>
                <w:szCs w:val="23"/>
              </w:rPr>
              <w:t>i</w:t>
            </w:r>
            <w:r>
              <w:rPr>
                <w:b/>
                <w:spacing w:val="3"/>
                <w:w w:val="97"/>
                <w:sz w:val="23"/>
                <w:szCs w:val="23"/>
              </w:rPr>
              <w:t>al</w:t>
            </w:r>
            <w:proofErr w:type="spellEnd"/>
          </w:p>
          <w:p w14:paraId="75E492CA" w14:textId="77777777" w:rsidR="00B0234D" w:rsidRDefault="00B0234D" w:rsidP="00315417">
            <w:pPr>
              <w:spacing w:line="260" w:lineRule="exact"/>
              <w:ind w:left="480" w:right="465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L</w:t>
            </w:r>
            <w:r>
              <w:rPr>
                <w:b/>
                <w:spacing w:val="1"/>
                <w:sz w:val="23"/>
                <w:szCs w:val="23"/>
              </w:rPr>
              <w:t>ai</w:t>
            </w:r>
            <w:r>
              <w:rPr>
                <w:b/>
                <w:spacing w:val="-1"/>
                <w:sz w:val="23"/>
                <w:szCs w:val="23"/>
              </w:rPr>
              <w:t>nn</w:t>
            </w:r>
            <w:r>
              <w:rPr>
                <w:b/>
                <w:sz w:val="23"/>
                <w:szCs w:val="23"/>
              </w:rPr>
              <w:t>ya</w:t>
            </w:r>
            <w:proofErr w:type="spellEnd"/>
            <w:r>
              <w:rPr>
                <w:b/>
                <w:spacing w:val="-7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ya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g</w:t>
            </w:r>
            <w:r>
              <w:rPr>
                <w:b/>
                <w:spacing w:val="-5"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2"/>
                <w:sz w:val="23"/>
                <w:szCs w:val="23"/>
              </w:rPr>
              <w:t>l</w:t>
            </w:r>
            <w:r>
              <w:rPr>
                <w:b/>
                <w:sz w:val="23"/>
                <w:szCs w:val="23"/>
              </w:rPr>
              <w:t>ah</w:t>
            </w:r>
            <w:r>
              <w:rPr>
                <w:b/>
                <w:spacing w:val="-8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3"/>
                <w:w w:val="97"/>
                <w:sz w:val="23"/>
                <w:szCs w:val="23"/>
              </w:rPr>
              <w:t>D</w:t>
            </w:r>
            <w:r>
              <w:rPr>
                <w:b/>
                <w:w w:val="98"/>
                <w:sz w:val="23"/>
                <w:szCs w:val="23"/>
              </w:rPr>
              <w:t>i</w:t>
            </w:r>
            <w:r>
              <w:rPr>
                <w:b/>
                <w:spacing w:val="-3"/>
                <w:w w:val="97"/>
                <w:sz w:val="23"/>
                <w:szCs w:val="23"/>
              </w:rPr>
              <w:t>t</w:t>
            </w:r>
            <w:r>
              <w:rPr>
                <w:b/>
                <w:spacing w:val="3"/>
                <w:w w:val="97"/>
                <w:sz w:val="23"/>
                <w:szCs w:val="23"/>
              </w:rPr>
              <w:t>e</w:t>
            </w:r>
            <w:r>
              <w:rPr>
                <w:b/>
                <w:spacing w:val="1"/>
                <w:w w:val="97"/>
                <w:sz w:val="23"/>
                <w:szCs w:val="23"/>
              </w:rPr>
              <w:t>r</w:t>
            </w:r>
            <w:r>
              <w:rPr>
                <w:b/>
                <w:w w:val="97"/>
                <w:sz w:val="23"/>
                <w:szCs w:val="23"/>
              </w:rPr>
              <w:t>a</w:t>
            </w:r>
            <w:r>
              <w:rPr>
                <w:b/>
                <w:spacing w:val="2"/>
                <w:w w:val="97"/>
                <w:sz w:val="23"/>
                <w:szCs w:val="23"/>
              </w:rPr>
              <w:t>p</w:t>
            </w:r>
            <w:r>
              <w:rPr>
                <w:b/>
                <w:spacing w:val="-3"/>
                <w:w w:val="97"/>
                <w:sz w:val="23"/>
                <w:szCs w:val="23"/>
              </w:rPr>
              <w:t>k</w:t>
            </w:r>
            <w:r>
              <w:rPr>
                <w:b/>
                <w:spacing w:val="3"/>
                <w:w w:val="97"/>
                <w:sz w:val="23"/>
                <w:szCs w:val="23"/>
              </w:rPr>
              <w:t>an</w:t>
            </w:r>
            <w:proofErr w:type="spellEnd"/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03AFA" w14:textId="77777777" w:rsidR="00B0234D" w:rsidRDefault="00B0234D" w:rsidP="00315417">
            <w:pPr>
              <w:spacing w:before="10" w:line="120" w:lineRule="exact"/>
              <w:rPr>
                <w:sz w:val="12"/>
                <w:szCs w:val="12"/>
              </w:rPr>
            </w:pPr>
          </w:p>
          <w:p w14:paraId="214382BB" w14:textId="77777777" w:rsidR="00B0234D" w:rsidRDefault="00B0234D" w:rsidP="00315417">
            <w:pPr>
              <w:ind w:left="340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Ta</w:t>
            </w:r>
            <w:r>
              <w:rPr>
                <w:b/>
                <w:spacing w:val="-1"/>
                <w:sz w:val="23"/>
                <w:szCs w:val="23"/>
              </w:rPr>
              <w:t>hu</w:t>
            </w:r>
            <w:r>
              <w:rPr>
                <w:b/>
                <w:sz w:val="23"/>
                <w:szCs w:val="23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B07B7" w14:textId="77777777" w:rsidR="00B0234D" w:rsidRDefault="00B0234D" w:rsidP="00315417">
            <w:pPr>
              <w:spacing w:line="260" w:lineRule="exact"/>
              <w:ind w:left="221" w:right="208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w w:val="97"/>
                <w:sz w:val="23"/>
                <w:szCs w:val="23"/>
              </w:rPr>
              <w:t>T</w:t>
            </w:r>
            <w:r>
              <w:rPr>
                <w:b/>
                <w:spacing w:val="3"/>
                <w:w w:val="97"/>
                <w:sz w:val="23"/>
                <w:szCs w:val="23"/>
              </w:rPr>
              <w:t>e</w:t>
            </w:r>
            <w:r>
              <w:rPr>
                <w:b/>
                <w:spacing w:val="-2"/>
                <w:w w:val="97"/>
                <w:sz w:val="23"/>
                <w:szCs w:val="23"/>
              </w:rPr>
              <w:t>m</w:t>
            </w:r>
            <w:r>
              <w:rPr>
                <w:b/>
                <w:spacing w:val="2"/>
                <w:w w:val="97"/>
                <w:sz w:val="23"/>
                <w:szCs w:val="23"/>
              </w:rPr>
              <w:t>p</w:t>
            </w:r>
            <w:r>
              <w:rPr>
                <w:b/>
                <w:w w:val="97"/>
                <w:sz w:val="23"/>
                <w:szCs w:val="23"/>
              </w:rPr>
              <w:t>at</w:t>
            </w:r>
            <w:proofErr w:type="spellEnd"/>
          </w:p>
          <w:p w14:paraId="7A63D1C4" w14:textId="77777777" w:rsidR="00B0234D" w:rsidRDefault="00B0234D" w:rsidP="00315417">
            <w:pPr>
              <w:spacing w:line="260" w:lineRule="exact"/>
              <w:ind w:left="79" w:right="62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2"/>
                <w:w w:val="97"/>
                <w:sz w:val="23"/>
                <w:szCs w:val="23"/>
              </w:rPr>
              <w:t>P</w:t>
            </w:r>
            <w:r>
              <w:rPr>
                <w:b/>
                <w:spacing w:val="1"/>
                <w:w w:val="97"/>
                <w:sz w:val="23"/>
                <w:szCs w:val="23"/>
              </w:rPr>
              <w:t>e</w:t>
            </w:r>
            <w:r>
              <w:rPr>
                <w:b/>
                <w:w w:val="97"/>
                <w:sz w:val="23"/>
                <w:szCs w:val="23"/>
              </w:rPr>
              <w:t>n</w:t>
            </w:r>
            <w:r>
              <w:rPr>
                <w:b/>
                <w:spacing w:val="1"/>
                <w:w w:val="97"/>
                <w:sz w:val="23"/>
                <w:szCs w:val="23"/>
              </w:rPr>
              <w:t>e</w:t>
            </w:r>
            <w:r>
              <w:rPr>
                <w:b/>
                <w:spacing w:val="3"/>
                <w:w w:val="97"/>
                <w:sz w:val="23"/>
                <w:szCs w:val="23"/>
              </w:rPr>
              <w:t>r</w:t>
            </w:r>
            <w:r>
              <w:rPr>
                <w:b/>
                <w:w w:val="97"/>
                <w:sz w:val="23"/>
                <w:szCs w:val="23"/>
              </w:rPr>
              <w:t>a</w:t>
            </w:r>
            <w:r>
              <w:rPr>
                <w:b/>
                <w:spacing w:val="2"/>
                <w:w w:val="97"/>
                <w:sz w:val="23"/>
                <w:szCs w:val="23"/>
              </w:rPr>
              <w:t>p</w:t>
            </w:r>
            <w:r>
              <w:rPr>
                <w:b/>
                <w:w w:val="97"/>
                <w:sz w:val="23"/>
                <w:szCs w:val="23"/>
              </w:rPr>
              <w:t>an</w:t>
            </w:r>
            <w:proofErr w:type="spellEnd"/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347AF" w14:textId="77777777" w:rsidR="00B0234D" w:rsidRDefault="00B0234D" w:rsidP="00315417">
            <w:pPr>
              <w:spacing w:line="260" w:lineRule="exact"/>
              <w:ind w:left="448" w:right="431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w w:val="97"/>
                <w:sz w:val="23"/>
                <w:szCs w:val="23"/>
              </w:rPr>
              <w:t>R</w:t>
            </w:r>
            <w:r>
              <w:rPr>
                <w:b/>
                <w:spacing w:val="3"/>
                <w:w w:val="97"/>
                <w:sz w:val="23"/>
                <w:szCs w:val="23"/>
              </w:rPr>
              <w:t>e</w:t>
            </w:r>
            <w:r>
              <w:rPr>
                <w:b/>
                <w:spacing w:val="-1"/>
                <w:w w:val="97"/>
                <w:sz w:val="23"/>
                <w:szCs w:val="23"/>
              </w:rPr>
              <w:t>s</w:t>
            </w:r>
            <w:r>
              <w:rPr>
                <w:b/>
                <w:w w:val="97"/>
                <w:sz w:val="23"/>
                <w:szCs w:val="23"/>
              </w:rPr>
              <w:t>p</w:t>
            </w:r>
            <w:r>
              <w:rPr>
                <w:b/>
                <w:spacing w:val="3"/>
                <w:w w:val="97"/>
                <w:sz w:val="23"/>
                <w:szCs w:val="23"/>
              </w:rPr>
              <w:t>on</w:t>
            </w:r>
            <w:proofErr w:type="spellEnd"/>
          </w:p>
          <w:p w14:paraId="7B91EB99" w14:textId="77777777" w:rsidR="00B0234D" w:rsidRDefault="00B0234D" w:rsidP="00315417">
            <w:pPr>
              <w:spacing w:line="260" w:lineRule="exact"/>
              <w:ind w:left="231" w:right="218"/>
              <w:jc w:val="center"/>
              <w:rPr>
                <w:sz w:val="23"/>
                <w:szCs w:val="23"/>
              </w:rPr>
            </w:pPr>
            <w:r>
              <w:rPr>
                <w:b/>
                <w:spacing w:val="1"/>
                <w:w w:val="97"/>
                <w:sz w:val="23"/>
                <w:szCs w:val="23"/>
              </w:rPr>
              <w:t>M</w:t>
            </w:r>
            <w:r>
              <w:rPr>
                <w:b/>
                <w:spacing w:val="3"/>
                <w:w w:val="97"/>
                <w:sz w:val="23"/>
                <w:szCs w:val="23"/>
              </w:rPr>
              <w:t>a</w:t>
            </w:r>
            <w:r>
              <w:rPr>
                <w:b/>
                <w:spacing w:val="-1"/>
                <w:w w:val="97"/>
                <w:sz w:val="23"/>
                <w:szCs w:val="23"/>
              </w:rPr>
              <w:t>s</w:t>
            </w:r>
            <w:r>
              <w:rPr>
                <w:b/>
                <w:spacing w:val="3"/>
                <w:w w:val="97"/>
                <w:sz w:val="23"/>
                <w:szCs w:val="23"/>
              </w:rPr>
              <w:t>y</w:t>
            </w:r>
            <w:r>
              <w:rPr>
                <w:b/>
                <w:spacing w:val="1"/>
                <w:w w:val="97"/>
                <w:sz w:val="23"/>
                <w:szCs w:val="23"/>
              </w:rPr>
              <w:t>a</w:t>
            </w:r>
            <w:r>
              <w:rPr>
                <w:b/>
                <w:spacing w:val="3"/>
                <w:w w:val="97"/>
                <w:sz w:val="23"/>
                <w:szCs w:val="23"/>
              </w:rPr>
              <w:t>r</w:t>
            </w:r>
            <w:r>
              <w:rPr>
                <w:b/>
                <w:w w:val="97"/>
                <w:sz w:val="23"/>
                <w:szCs w:val="23"/>
              </w:rPr>
              <w:t>akat</w:t>
            </w:r>
          </w:p>
        </w:tc>
      </w:tr>
      <w:tr w:rsidR="00B0234D" w14:paraId="5B1D8A61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F3D01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1</w:t>
            </w:r>
          </w:p>
        </w:tc>
        <w:tc>
          <w:tcPr>
            <w:tcW w:w="4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44719" w14:textId="77777777" w:rsidR="00B0234D" w:rsidRDefault="00B0234D" w:rsidP="00315417"/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86DF7" w14:textId="77777777" w:rsidR="00B0234D" w:rsidRDefault="00B0234D" w:rsidP="00315417"/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F5514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FAA84" w14:textId="77777777" w:rsidR="00B0234D" w:rsidRDefault="00B0234D" w:rsidP="00315417"/>
        </w:tc>
      </w:tr>
      <w:tr w:rsidR="00B0234D" w14:paraId="3AC8CC6E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291F8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2</w:t>
            </w:r>
          </w:p>
        </w:tc>
        <w:tc>
          <w:tcPr>
            <w:tcW w:w="4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68BB1" w14:textId="77777777" w:rsidR="00B0234D" w:rsidRDefault="00B0234D" w:rsidP="00315417"/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9F2C5" w14:textId="77777777" w:rsidR="00B0234D" w:rsidRDefault="00B0234D" w:rsidP="00315417"/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357DF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EB37E" w14:textId="77777777" w:rsidR="00B0234D" w:rsidRDefault="00B0234D" w:rsidP="00315417"/>
        </w:tc>
      </w:tr>
      <w:tr w:rsidR="00B0234D" w14:paraId="3ABCEDD0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761C4" w14:textId="77777777" w:rsidR="00B0234D" w:rsidRDefault="00B0234D" w:rsidP="00315417">
            <w:pPr>
              <w:spacing w:line="26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3</w:t>
            </w:r>
          </w:p>
        </w:tc>
        <w:tc>
          <w:tcPr>
            <w:tcW w:w="4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E72D1" w14:textId="77777777" w:rsidR="00B0234D" w:rsidRDefault="00B0234D" w:rsidP="00315417"/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7BB3B" w14:textId="77777777" w:rsidR="00B0234D" w:rsidRDefault="00B0234D" w:rsidP="00315417"/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69137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DA918" w14:textId="77777777" w:rsidR="00B0234D" w:rsidRDefault="00B0234D" w:rsidP="00315417"/>
        </w:tc>
      </w:tr>
      <w:tr w:rsidR="00B0234D" w14:paraId="08A53D62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1435" w14:textId="77777777" w:rsidR="00B0234D" w:rsidRDefault="00B0234D" w:rsidP="00315417">
            <w:pPr>
              <w:spacing w:line="260" w:lineRule="exact"/>
              <w:ind w:left="155"/>
              <w:rPr>
                <w:szCs w:val="24"/>
              </w:rPr>
            </w:pPr>
            <w:proofErr w:type="spellStart"/>
            <w:r>
              <w:rPr>
                <w:szCs w:val="24"/>
              </w:rPr>
              <w:t>dst</w:t>
            </w:r>
            <w:proofErr w:type="spellEnd"/>
          </w:p>
        </w:tc>
        <w:tc>
          <w:tcPr>
            <w:tcW w:w="4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038AD" w14:textId="77777777" w:rsidR="00B0234D" w:rsidRDefault="00B0234D" w:rsidP="00315417"/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B35C4" w14:textId="77777777" w:rsidR="00B0234D" w:rsidRDefault="00B0234D" w:rsidP="00315417"/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A6FDA" w14:textId="77777777" w:rsidR="00B0234D" w:rsidRDefault="00B0234D" w:rsidP="00315417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1DB42" w14:textId="77777777" w:rsidR="00B0234D" w:rsidRDefault="00B0234D" w:rsidP="00315417"/>
        </w:tc>
      </w:tr>
    </w:tbl>
    <w:p w14:paraId="46309A3D" w14:textId="77777777" w:rsidR="00B0234D" w:rsidRPr="003C718A" w:rsidRDefault="00B0234D" w:rsidP="00B0234D">
      <w:pPr>
        <w:rPr>
          <w:lang w:val="en-GB"/>
        </w:rPr>
      </w:pPr>
    </w:p>
    <w:p w14:paraId="5199F47E" w14:textId="77777777" w:rsidR="00B0234D" w:rsidRPr="002C4A0D" w:rsidRDefault="00B0234D" w:rsidP="000D11E0">
      <w:pPr>
        <w:pStyle w:val="ListParagraph"/>
        <w:numPr>
          <w:ilvl w:val="0"/>
          <w:numId w:val="23"/>
        </w:numPr>
        <w:ind w:left="426"/>
        <w:rPr>
          <w:lang w:val="en-GB"/>
        </w:rPr>
      </w:pPr>
      <w:proofErr w:type="spellStart"/>
      <w:r>
        <w:rPr>
          <w:b/>
          <w:spacing w:val="1"/>
          <w:sz w:val="23"/>
          <w:szCs w:val="23"/>
        </w:rPr>
        <w:t>Pe</w:t>
      </w:r>
      <w:r>
        <w:rPr>
          <w:b/>
          <w:spacing w:val="-1"/>
          <w:sz w:val="23"/>
          <w:szCs w:val="23"/>
        </w:rPr>
        <w:t>n</w:t>
      </w:r>
      <w:r>
        <w:rPr>
          <w:b/>
          <w:sz w:val="23"/>
          <w:szCs w:val="23"/>
        </w:rPr>
        <w:t>g</w:t>
      </w:r>
      <w:r>
        <w:rPr>
          <w:b/>
          <w:spacing w:val="-1"/>
          <w:sz w:val="23"/>
          <w:szCs w:val="23"/>
        </w:rPr>
        <w:t>h</w:t>
      </w:r>
      <w:r>
        <w:rPr>
          <w:b/>
          <w:sz w:val="23"/>
          <w:szCs w:val="23"/>
        </w:rPr>
        <w:t>a</w:t>
      </w:r>
      <w:r>
        <w:rPr>
          <w:b/>
          <w:spacing w:val="1"/>
          <w:sz w:val="23"/>
          <w:szCs w:val="23"/>
        </w:rPr>
        <w:t>r</w:t>
      </w:r>
      <w:r>
        <w:rPr>
          <w:b/>
          <w:sz w:val="23"/>
          <w:szCs w:val="23"/>
        </w:rPr>
        <w:t>gaan</w:t>
      </w:r>
      <w:proofErr w:type="spellEnd"/>
      <w:r>
        <w:rPr>
          <w:b/>
          <w:spacing w:val="43"/>
          <w:sz w:val="23"/>
          <w:szCs w:val="23"/>
        </w:rPr>
        <w:t xml:space="preserve"> </w:t>
      </w:r>
      <w:proofErr w:type="spellStart"/>
      <w:r>
        <w:rPr>
          <w:b/>
          <w:spacing w:val="-1"/>
          <w:sz w:val="23"/>
          <w:szCs w:val="23"/>
        </w:rPr>
        <w:t>d</w:t>
      </w:r>
      <w:r>
        <w:rPr>
          <w:b/>
          <w:sz w:val="23"/>
          <w:szCs w:val="23"/>
        </w:rPr>
        <w:t>a</w:t>
      </w:r>
      <w:r>
        <w:rPr>
          <w:b/>
          <w:spacing w:val="-2"/>
          <w:sz w:val="23"/>
          <w:szCs w:val="23"/>
        </w:rPr>
        <w:t>l</w:t>
      </w:r>
      <w:r>
        <w:rPr>
          <w:b/>
          <w:sz w:val="23"/>
          <w:szCs w:val="23"/>
        </w:rPr>
        <w:t>am</w:t>
      </w:r>
      <w:proofErr w:type="spellEnd"/>
      <w:r>
        <w:rPr>
          <w:b/>
          <w:spacing w:val="46"/>
          <w:sz w:val="23"/>
          <w:szCs w:val="23"/>
        </w:rPr>
        <w:t xml:space="preserve"> </w:t>
      </w:r>
      <w:r>
        <w:rPr>
          <w:b/>
          <w:sz w:val="23"/>
          <w:szCs w:val="23"/>
        </w:rPr>
        <w:t>10</w:t>
      </w:r>
      <w:r>
        <w:rPr>
          <w:b/>
          <w:spacing w:val="56"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ta</w:t>
      </w:r>
      <w:r>
        <w:rPr>
          <w:b/>
          <w:spacing w:val="-1"/>
          <w:sz w:val="23"/>
          <w:szCs w:val="23"/>
        </w:rPr>
        <w:t>hu</w:t>
      </w:r>
      <w:r>
        <w:rPr>
          <w:b/>
          <w:sz w:val="23"/>
          <w:szCs w:val="23"/>
        </w:rPr>
        <w:t>n</w:t>
      </w:r>
      <w:proofErr w:type="spellEnd"/>
      <w:r>
        <w:rPr>
          <w:b/>
          <w:spacing w:val="52"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T</w:t>
      </w:r>
      <w:r>
        <w:rPr>
          <w:b/>
          <w:spacing w:val="1"/>
          <w:sz w:val="23"/>
          <w:szCs w:val="23"/>
        </w:rPr>
        <w:t>er</w:t>
      </w:r>
      <w:r>
        <w:rPr>
          <w:b/>
          <w:sz w:val="23"/>
          <w:szCs w:val="23"/>
        </w:rPr>
        <w:t>a</w:t>
      </w:r>
      <w:r>
        <w:rPr>
          <w:b/>
          <w:spacing w:val="-6"/>
          <w:sz w:val="23"/>
          <w:szCs w:val="23"/>
        </w:rPr>
        <w:t>k</w:t>
      </w:r>
      <w:r>
        <w:rPr>
          <w:b/>
          <w:spacing w:val="-1"/>
          <w:sz w:val="23"/>
          <w:szCs w:val="23"/>
        </w:rPr>
        <w:t>h</w:t>
      </w:r>
      <w:r>
        <w:rPr>
          <w:b/>
          <w:spacing w:val="1"/>
          <w:sz w:val="23"/>
          <w:szCs w:val="23"/>
        </w:rPr>
        <w:t>i</w:t>
      </w:r>
      <w:r>
        <w:rPr>
          <w:b/>
          <w:sz w:val="23"/>
          <w:szCs w:val="23"/>
        </w:rPr>
        <w:t>r</w:t>
      </w:r>
      <w:proofErr w:type="spellEnd"/>
      <w:r>
        <w:rPr>
          <w:b/>
          <w:spacing w:val="52"/>
          <w:sz w:val="23"/>
          <w:szCs w:val="23"/>
        </w:rPr>
        <w:t xml:space="preserve"> </w:t>
      </w:r>
      <w:r>
        <w:rPr>
          <w:b/>
          <w:sz w:val="23"/>
          <w:szCs w:val="23"/>
        </w:rPr>
        <w:t>(</w:t>
      </w:r>
      <w:proofErr w:type="spellStart"/>
      <w:r>
        <w:rPr>
          <w:b/>
          <w:spacing w:val="-1"/>
          <w:sz w:val="23"/>
          <w:szCs w:val="23"/>
        </w:rPr>
        <w:t>d</w:t>
      </w:r>
      <w:r>
        <w:rPr>
          <w:b/>
          <w:sz w:val="23"/>
          <w:szCs w:val="23"/>
        </w:rPr>
        <w:t>a</w:t>
      </w:r>
      <w:r>
        <w:rPr>
          <w:b/>
          <w:spacing w:val="1"/>
          <w:sz w:val="23"/>
          <w:szCs w:val="23"/>
        </w:rPr>
        <w:t>r</w:t>
      </w:r>
      <w:r>
        <w:rPr>
          <w:b/>
          <w:sz w:val="23"/>
          <w:szCs w:val="23"/>
        </w:rPr>
        <w:t>i</w:t>
      </w:r>
      <w:proofErr w:type="spellEnd"/>
      <w:r>
        <w:rPr>
          <w:b/>
          <w:spacing w:val="47"/>
          <w:sz w:val="23"/>
          <w:szCs w:val="23"/>
        </w:rPr>
        <w:t xml:space="preserve"> </w:t>
      </w:r>
      <w:proofErr w:type="spellStart"/>
      <w:r>
        <w:rPr>
          <w:b/>
          <w:spacing w:val="-1"/>
          <w:sz w:val="23"/>
          <w:szCs w:val="23"/>
        </w:rPr>
        <w:t>p</w:t>
      </w:r>
      <w:r>
        <w:rPr>
          <w:b/>
          <w:spacing w:val="1"/>
          <w:sz w:val="23"/>
          <w:szCs w:val="23"/>
        </w:rPr>
        <w:t>e</w:t>
      </w:r>
      <w:r>
        <w:rPr>
          <w:b/>
          <w:spacing w:val="-5"/>
          <w:sz w:val="23"/>
          <w:szCs w:val="23"/>
        </w:rPr>
        <w:t>m</w:t>
      </w:r>
      <w:r>
        <w:rPr>
          <w:b/>
          <w:spacing w:val="1"/>
          <w:sz w:val="23"/>
          <w:szCs w:val="23"/>
        </w:rPr>
        <w:t>eri</w:t>
      </w:r>
      <w:r>
        <w:rPr>
          <w:b/>
          <w:sz w:val="23"/>
          <w:szCs w:val="23"/>
        </w:rPr>
        <w:t>nta</w:t>
      </w:r>
      <w:r>
        <w:rPr>
          <w:b/>
          <w:spacing w:val="-1"/>
          <w:sz w:val="23"/>
          <w:szCs w:val="23"/>
        </w:rPr>
        <w:t>h</w:t>
      </w:r>
      <w:proofErr w:type="spellEnd"/>
      <w:r>
        <w:rPr>
          <w:b/>
          <w:sz w:val="23"/>
          <w:szCs w:val="23"/>
        </w:rPr>
        <w:t>,</w:t>
      </w:r>
      <w:r>
        <w:rPr>
          <w:b/>
          <w:spacing w:val="46"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a</w:t>
      </w:r>
      <w:r>
        <w:rPr>
          <w:b/>
          <w:spacing w:val="-1"/>
          <w:sz w:val="23"/>
          <w:szCs w:val="23"/>
        </w:rPr>
        <w:t>s</w:t>
      </w:r>
      <w:r>
        <w:rPr>
          <w:b/>
          <w:sz w:val="23"/>
          <w:szCs w:val="23"/>
        </w:rPr>
        <w:t>o</w:t>
      </w:r>
      <w:r>
        <w:rPr>
          <w:b/>
          <w:spacing w:val="-1"/>
          <w:sz w:val="23"/>
          <w:szCs w:val="23"/>
        </w:rPr>
        <w:t>s</w:t>
      </w:r>
      <w:r>
        <w:rPr>
          <w:b/>
          <w:spacing w:val="1"/>
          <w:sz w:val="23"/>
          <w:szCs w:val="23"/>
        </w:rPr>
        <w:t>i</w:t>
      </w:r>
      <w:r>
        <w:rPr>
          <w:b/>
          <w:sz w:val="23"/>
          <w:szCs w:val="23"/>
        </w:rPr>
        <w:t>a</w:t>
      </w:r>
      <w:r>
        <w:rPr>
          <w:b/>
          <w:spacing w:val="-1"/>
          <w:sz w:val="23"/>
          <w:szCs w:val="23"/>
        </w:rPr>
        <w:t>s</w:t>
      </w:r>
      <w:r>
        <w:rPr>
          <w:b/>
          <w:sz w:val="23"/>
          <w:szCs w:val="23"/>
        </w:rPr>
        <w:t>i</w:t>
      </w:r>
      <w:proofErr w:type="spellEnd"/>
      <w:r>
        <w:rPr>
          <w:b/>
          <w:spacing w:val="52"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a</w:t>
      </w:r>
      <w:r>
        <w:rPr>
          <w:b/>
          <w:spacing w:val="-2"/>
          <w:sz w:val="23"/>
          <w:szCs w:val="23"/>
        </w:rPr>
        <w:t>t</w:t>
      </w:r>
      <w:r>
        <w:rPr>
          <w:b/>
          <w:sz w:val="23"/>
          <w:szCs w:val="23"/>
        </w:rPr>
        <w:t>au</w:t>
      </w:r>
      <w:proofErr w:type="spellEnd"/>
      <w:r>
        <w:rPr>
          <w:b/>
          <w:spacing w:val="52"/>
          <w:sz w:val="23"/>
          <w:szCs w:val="23"/>
        </w:rPr>
        <w:t xml:space="preserve"> </w:t>
      </w:r>
      <w:proofErr w:type="spellStart"/>
      <w:r>
        <w:rPr>
          <w:b/>
          <w:spacing w:val="1"/>
          <w:sz w:val="23"/>
          <w:szCs w:val="23"/>
        </w:rPr>
        <w:t>i</w:t>
      </w:r>
      <w:r>
        <w:rPr>
          <w:b/>
          <w:spacing w:val="-1"/>
          <w:sz w:val="23"/>
          <w:szCs w:val="23"/>
        </w:rPr>
        <w:t>ns</w:t>
      </w:r>
      <w:r>
        <w:rPr>
          <w:b/>
          <w:sz w:val="23"/>
          <w:szCs w:val="23"/>
        </w:rPr>
        <w:t>t</w:t>
      </w:r>
      <w:r>
        <w:rPr>
          <w:b/>
          <w:spacing w:val="1"/>
          <w:sz w:val="23"/>
          <w:szCs w:val="23"/>
        </w:rPr>
        <w:t>i</w:t>
      </w:r>
      <w:r>
        <w:rPr>
          <w:b/>
          <w:sz w:val="23"/>
          <w:szCs w:val="23"/>
        </w:rPr>
        <w:t>t</w:t>
      </w:r>
      <w:r>
        <w:rPr>
          <w:b/>
          <w:spacing w:val="-1"/>
          <w:sz w:val="23"/>
          <w:szCs w:val="23"/>
        </w:rPr>
        <w:t>us</w:t>
      </w:r>
      <w:r>
        <w:rPr>
          <w:b/>
          <w:sz w:val="23"/>
          <w:szCs w:val="23"/>
        </w:rPr>
        <w:t>i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pacing w:val="1"/>
          <w:sz w:val="23"/>
          <w:szCs w:val="23"/>
        </w:rPr>
        <w:t>l</w:t>
      </w:r>
      <w:r>
        <w:rPr>
          <w:b/>
          <w:sz w:val="23"/>
          <w:szCs w:val="23"/>
        </w:rPr>
        <w:t>a</w:t>
      </w:r>
      <w:r>
        <w:rPr>
          <w:b/>
          <w:spacing w:val="1"/>
          <w:sz w:val="23"/>
          <w:szCs w:val="23"/>
        </w:rPr>
        <w:t>i</w:t>
      </w:r>
      <w:r>
        <w:rPr>
          <w:b/>
          <w:spacing w:val="-1"/>
          <w:sz w:val="23"/>
          <w:szCs w:val="23"/>
        </w:rPr>
        <w:t>nn</w:t>
      </w:r>
      <w:r>
        <w:rPr>
          <w:b/>
          <w:sz w:val="23"/>
          <w:szCs w:val="23"/>
        </w:rPr>
        <w:t>ya</w:t>
      </w:r>
      <w:proofErr w:type="spellEnd"/>
      <w:r>
        <w:rPr>
          <w:b/>
          <w:sz w:val="23"/>
          <w:szCs w:val="23"/>
        </w:rPr>
        <w:t>)</w:t>
      </w:r>
    </w:p>
    <w:tbl>
      <w:tblPr>
        <w:tblW w:w="9091" w:type="dxa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163"/>
        <w:gridCol w:w="2341"/>
        <w:gridCol w:w="1980"/>
      </w:tblGrid>
      <w:tr w:rsidR="00B0234D" w14:paraId="244C7134" w14:textId="77777777" w:rsidTr="00315417">
        <w:trPr>
          <w:trHeight w:hRule="exact" w:val="53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579EA" w14:textId="77777777" w:rsidR="00B0234D" w:rsidRDefault="00B0234D" w:rsidP="00315417">
            <w:pPr>
              <w:spacing w:before="1" w:line="100" w:lineRule="exact"/>
              <w:rPr>
                <w:sz w:val="11"/>
                <w:szCs w:val="11"/>
              </w:rPr>
            </w:pPr>
          </w:p>
          <w:p w14:paraId="7662CE50" w14:textId="77777777" w:rsidR="00B0234D" w:rsidRDefault="00B0234D" w:rsidP="00315417">
            <w:pPr>
              <w:ind w:left="117"/>
              <w:rPr>
                <w:szCs w:val="24"/>
              </w:rPr>
            </w:pPr>
            <w:r>
              <w:rPr>
                <w:b/>
                <w:szCs w:val="24"/>
              </w:rPr>
              <w:t>NO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1B7C4" w14:textId="77777777" w:rsidR="00B0234D" w:rsidRDefault="00B0234D" w:rsidP="00315417">
            <w:pPr>
              <w:spacing w:before="8" w:line="100" w:lineRule="exact"/>
              <w:rPr>
                <w:sz w:val="11"/>
                <w:szCs w:val="11"/>
              </w:rPr>
            </w:pPr>
          </w:p>
          <w:p w14:paraId="3C43B8D7" w14:textId="77777777" w:rsidR="00B0234D" w:rsidRDefault="00B0234D" w:rsidP="00315417">
            <w:pPr>
              <w:ind w:left="1144"/>
              <w:rPr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J</w:t>
            </w:r>
            <w:r>
              <w:rPr>
                <w:b/>
                <w:spacing w:val="1"/>
                <w:sz w:val="23"/>
                <w:szCs w:val="23"/>
              </w:rPr>
              <w:t>e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s</w:t>
            </w:r>
            <w:proofErr w:type="spellEnd"/>
            <w:r>
              <w:rPr>
                <w:b/>
                <w:spacing w:val="-6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1"/>
                <w:sz w:val="23"/>
                <w:szCs w:val="23"/>
              </w:rPr>
              <w:t>Pe</w:t>
            </w:r>
            <w:r>
              <w:rPr>
                <w:b/>
                <w:spacing w:val="-1"/>
                <w:sz w:val="23"/>
                <w:szCs w:val="23"/>
              </w:rPr>
              <w:t>n</w:t>
            </w:r>
            <w:r>
              <w:rPr>
                <w:b/>
                <w:sz w:val="23"/>
                <w:szCs w:val="23"/>
              </w:rPr>
              <w:t>g</w:t>
            </w:r>
            <w:r>
              <w:rPr>
                <w:b/>
                <w:spacing w:val="-1"/>
                <w:sz w:val="23"/>
                <w:szCs w:val="23"/>
              </w:rPr>
              <w:t>h</w:t>
            </w:r>
            <w:r>
              <w:rPr>
                <w:b/>
                <w:sz w:val="23"/>
                <w:szCs w:val="23"/>
              </w:rPr>
              <w:t>a</w:t>
            </w:r>
            <w:r>
              <w:rPr>
                <w:b/>
                <w:spacing w:val="1"/>
                <w:sz w:val="23"/>
                <w:szCs w:val="23"/>
              </w:rPr>
              <w:t>r</w:t>
            </w:r>
            <w:r>
              <w:rPr>
                <w:b/>
                <w:sz w:val="23"/>
                <w:szCs w:val="23"/>
              </w:rPr>
              <w:t>g</w:t>
            </w:r>
            <w:r>
              <w:rPr>
                <w:b/>
                <w:spacing w:val="-2"/>
                <w:sz w:val="23"/>
                <w:szCs w:val="23"/>
              </w:rPr>
              <w:t>a</w:t>
            </w:r>
            <w:r>
              <w:rPr>
                <w:b/>
                <w:sz w:val="23"/>
                <w:szCs w:val="23"/>
              </w:rPr>
              <w:t>an</w:t>
            </w:r>
            <w:proofErr w:type="spellEnd"/>
          </w:p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6D365" w14:textId="77777777" w:rsidR="00B0234D" w:rsidRDefault="00B0234D" w:rsidP="00315417">
            <w:pPr>
              <w:spacing w:line="240" w:lineRule="exact"/>
              <w:ind w:left="295" w:right="283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-1"/>
                <w:sz w:val="23"/>
                <w:szCs w:val="23"/>
              </w:rPr>
              <w:t>Ins</w:t>
            </w:r>
            <w:r>
              <w:rPr>
                <w:b/>
                <w:sz w:val="23"/>
                <w:szCs w:val="23"/>
              </w:rPr>
              <w:t>t</w:t>
            </w:r>
            <w:r>
              <w:rPr>
                <w:b/>
                <w:spacing w:val="1"/>
                <w:sz w:val="23"/>
                <w:szCs w:val="23"/>
              </w:rPr>
              <w:t>i</w:t>
            </w:r>
            <w:r>
              <w:rPr>
                <w:b/>
                <w:sz w:val="23"/>
                <w:szCs w:val="23"/>
              </w:rPr>
              <w:t>t</w:t>
            </w:r>
            <w:r>
              <w:rPr>
                <w:b/>
                <w:spacing w:val="-1"/>
                <w:sz w:val="23"/>
                <w:szCs w:val="23"/>
              </w:rPr>
              <w:t>us</w:t>
            </w:r>
            <w:r>
              <w:rPr>
                <w:b/>
                <w:sz w:val="23"/>
                <w:szCs w:val="23"/>
              </w:rPr>
              <w:t>i</w:t>
            </w:r>
            <w:proofErr w:type="spellEnd"/>
            <w:r>
              <w:rPr>
                <w:b/>
                <w:spacing w:val="-6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spacing w:val="-1"/>
                <w:w w:val="97"/>
                <w:sz w:val="23"/>
                <w:szCs w:val="23"/>
              </w:rPr>
              <w:t>P</w:t>
            </w:r>
            <w:r>
              <w:rPr>
                <w:b/>
                <w:spacing w:val="3"/>
                <w:w w:val="97"/>
                <w:sz w:val="23"/>
                <w:szCs w:val="23"/>
              </w:rPr>
              <w:t>e</w:t>
            </w:r>
            <w:r>
              <w:rPr>
                <w:b/>
                <w:spacing w:val="-2"/>
                <w:w w:val="97"/>
                <w:sz w:val="23"/>
                <w:szCs w:val="23"/>
              </w:rPr>
              <w:t>m</w:t>
            </w:r>
            <w:r>
              <w:rPr>
                <w:b/>
                <w:spacing w:val="2"/>
                <w:w w:val="97"/>
                <w:sz w:val="23"/>
                <w:szCs w:val="23"/>
              </w:rPr>
              <w:t>b</w:t>
            </w:r>
            <w:r>
              <w:rPr>
                <w:b/>
                <w:spacing w:val="1"/>
                <w:w w:val="97"/>
                <w:sz w:val="23"/>
                <w:szCs w:val="23"/>
              </w:rPr>
              <w:t>e</w:t>
            </w:r>
            <w:r>
              <w:rPr>
                <w:b/>
                <w:spacing w:val="3"/>
                <w:w w:val="97"/>
                <w:sz w:val="23"/>
                <w:szCs w:val="23"/>
              </w:rPr>
              <w:t>r</w:t>
            </w:r>
            <w:r>
              <w:rPr>
                <w:b/>
                <w:w w:val="98"/>
                <w:sz w:val="23"/>
                <w:szCs w:val="23"/>
              </w:rPr>
              <w:t>i</w:t>
            </w:r>
            <w:proofErr w:type="spellEnd"/>
          </w:p>
          <w:p w14:paraId="3FB88183" w14:textId="77777777" w:rsidR="00B0234D" w:rsidRDefault="00B0234D" w:rsidP="00315417">
            <w:pPr>
              <w:spacing w:line="260" w:lineRule="exact"/>
              <w:ind w:left="492" w:right="471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2"/>
                <w:w w:val="97"/>
                <w:sz w:val="23"/>
                <w:szCs w:val="23"/>
              </w:rPr>
              <w:t>P</w:t>
            </w:r>
            <w:r>
              <w:rPr>
                <w:b/>
                <w:spacing w:val="1"/>
                <w:w w:val="97"/>
                <w:sz w:val="23"/>
                <w:szCs w:val="23"/>
              </w:rPr>
              <w:t>e</w:t>
            </w:r>
            <w:r>
              <w:rPr>
                <w:b/>
                <w:spacing w:val="2"/>
                <w:w w:val="97"/>
                <w:sz w:val="23"/>
                <w:szCs w:val="23"/>
              </w:rPr>
              <w:t>n</w:t>
            </w:r>
            <w:r>
              <w:rPr>
                <w:b/>
                <w:w w:val="97"/>
                <w:sz w:val="23"/>
                <w:szCs w:val="23"/>
              </w:rPr>
              <w:t>gh</w:t>
            </w:r>
            <w:r>
              <w:rPr>
                <w:b/>
                <w:spacing w:val="3"/>
                <w:w w:val="97"/>
                <w:sz w:val="23"/>
                <w:szCs w:val="23"/>
              </w:rPr>
              <w:t>a</w:t>
            </w:r>
            <w:r>
              <w:rPr>
                <w:b/>
                <w:spacing w:val="1"/>
                <w:w w:val="97"/>
                <w:sz w:val="23"/>
                <w:szCs w:val="23"/>
              </w:rPr>
              <w:t>r</w:t>
            </w:r>
            <w:r>
              <w:rPr>
                <w:b/>
                <w:spacing w:val="2"/>
                <w:w w:val="97"/>
                <w:sz w:val="23"/>
                <w:szCs w:val="23"/>
              </w:rPr>
              <w:t>g</w:t>
            </w:r>
            <w:r>
              <w:rPr>
                <w:b/>
                <w:w w:val="97"/>
                <w:sz w:val="23"/>
                <w:szCs w:val="23"/>
              </w:rPr>
              <w:t>a</w:t>
            </w:r>
            <w:r>
              <w:rPr>
                <w:b/>
                <w:spacing w:val="3"/>
                <w:w w:val="97"/>
                <w:sz w:val="23"/>
                <w:szCs w:val="23"/>
              </w:rPr>
              <w:t>a</w:t>
            </w:r>
            <w:r>
              <w:rPr>
                <w:b/>
                <w:w w:val="97"/>
                <w:sz w:val="23"/>
                <w:szCs w:val="23"/>
              </w:rPr>
              <w:t>n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D64CB" w14:textId="77777777" w:rsidR="00B0234D" w:rsidRDefault="00B0234D" w:rsidP="00315417">
            <w:pPr>
              <w:spacing w:before="8" w:line="100" w:lineRule="exact"/>
              <w:rPr>
                <w:sz w:val="11"/>
                <w:szCs w:val="11"/>
              </w:rPr>
            </w:pPr>
          </w:p>
          <w:p w14:paraId="4820904B" w14:textId="77777777" w:rsidR="00B0234D" w:rsidRDefault="00B0234D" w:rsidP="00315417">
            <w:pPr>
              <w:ind w:left="621" w:right="609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b/>
                <w:spacing w:val="1"/>
                <w:w w:val="97"/>
                <w:sz w:val="23"/>
                <w:szCs w:val="23"/>
              </w:rPr>
              <w:t>T</w:t>
            </w:r>
            <w:r>
              <w:rPr>
                <w:b/>
                <w:w w:val="97"/>
                <w:sz w:val="23"/>
                <w:szCs w:val="23"/>
              </w:rPr>
              <w:t>ah</w:t>
            </w:r>
            <w:r>
              <w:rPr>
                <w:b/>
                <w:spacing w:val="3"/>
                <w:w w:val="97"/>
                <w:sz w:val="23"/>
                <w:szCs w:val="23"/>
              </w:rPr>
              <w:t>u</w:t>
            </w:r>
            <w:r>
              <w:rPr>
                <w:b/>
                <w:w w:val="97"/>
                <w:sz w:val="23"/>
                <w:szCs w:val="23"/>
              </w:rPr>
              <w:t>n</w:t>
            </w:r>
            <w:proofErr w:type="spellEnd"/>
          </w:p>
        </w:tc>
      </w:tr>
      <w:tr w:rsidR="00B0234D" w14:paraId="68ACD4E4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F9735" w14:textId="77777777" w:rsidR="00B0234D" w:rsidRDefault="00B0234D" w:rsidP="00315417">
            <w:pPr>
              <w:spacing w:line="24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1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89263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4BA66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FE478" w14:textId="77777777" w:rsidR="00B0234D" w:rsidRDefault="00B0234D" w:rsidP="00315417"/>
        </w:tc>
      </w:tr>
      <w:tr w:rsidR="00B0234D" w14:paraId="7867A1BD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00E10" w14:textId="77777777" w:rsidR="00B0234D" w:rsidRDefault="00B0234D" w:rsidP="00315417">
            <w:pPr>
              <w:spacing w:line="24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2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8507B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6244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A8D9D" w14:textId="77777777" w:rsidR="00B0234D" w:rsidRDefault="00B0234D" w:rsidP="00315417"/>
        </w:tc>
      </w:tr>
      <w:tr w:rsidR="00B0234D" w14:paraId="15C3AAC3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4CA78" w14:textId="77777777" w:rsidR="00B0234D" w:rsidRDefault="00B0234D" w:rsidP="00315417">
            <w:pPr>
              <w:spacing w:line="24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3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82C58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A0223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0CE35" w14:textId="77777777" w:rsidR="00B0234D" w:rsidRDefault="00B0234D" w:rsidP="00315417"/>
        </w:tc>
      </w:tr>
      <w:tr w:rsidR="00B0234D" w14:paraId="3F9D6F28" w14:textId="77777777" w:rsidTr="00315417">
        <w:trPr>
          <w:trHeight w:hRule="exact" w:val="288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AB6B6" w14:textId="77777777" w:rsidR="00B0234D" w:rsidRDefault="00B0234D" w:rsidP="00315417">
            <w:pPr>
              <w:spacing w:line="240" w:lineRule="exact"/>
              <w:ind w:left="208" w:right="192"/>
              <w:jc w:val="center"/>
              <w:rPr>
                <w:szCs w:val="24"/>
              </w:rPr>
            </w:pPr>
            <w:r>
              <w:rPr>
                <w:w w:val="97"/>
                <w:szCs w:val="24"/>
              </w:rPr>
              <w:t>4</w:t>
            </w:r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01C9E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68B3A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801E4" w14:textId="77777777" w:rsidR="00B0234D" w:rsidRDefault="00B0234D" w:rsidP="00315417"/>
        </w:tc>
      </w:tr>
      <w:tr w:rsidR="00B0234D" w14:paraId="0AE9FF7A" w14:textId="77777777" w:rsidTr="00315417">
        <w:trPr>
          <w:trHeight w:hRule="exact" w:val="286"/>
        </w:trPr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E1784" w14:textId="77777777" w:rsidR="00B0234D" w:rsidRDefault="00B0234D" w:rsidP="00315417">
            <w:pPr>
              <w:spacing w:line="240" w:lineRule="exact"/>
              <w:ind w:left="155"/>
              <w:rPr>
                <w:szCs w:val="24"/>
              </w:rPr>
            </w:pPr>
            <w:proofErr w:type="spellStart"/>
            <w:r>
              <w:rPr>
                <w:szCs w:val="24"/>
              </w:rPr>
              <w:t>dst</w:t>
            </w:r>
            <w:proofErr w:type="spellEnd"/>
          </w:p>
        </w:tc>
        <w:tc>
          <w:tcPr>
            <w:tcW w:w="4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8EF75" w14:textId="77777777" w:rsidR="00B0234D" w:rsidRDefault="00B0234D" w:rsidP="00315417"/>
        </w:tc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72070" w14:textId="77777777" w:rsidR="00B0234D" w:rsidRDefault="00B0234D" w:rsidP="00315417"/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446BA" w14:textId="77777777" w:rsidR="00B0234D" w:rsidRDefault="00B0234D" w:rsidP="00315417"/>
        </w:tc>
      </w:tr>
    </w:tbl>
    <w:p w14:paraId="4DFA9DBF" w14:textId="77777777" w:rsidR="00B0234D" w:rsidRDefault="00B0234D" w:rsidP="00B0234D">
      <w:pPr>
        <w:pStyle w:val="ListParagraph"/>
        <w:ind w:left="426"/>
        <w:rPr>
          <w:lang w:val="en-GB"/>
        </w:rPr>
      </w:pPr>
    </w:p>
    <w:p w14:paraId="22828B98" w14:textId="77777777" w:rsidR="00B0234D" w:rsidRDefault="00B0234D" w:rsidP="00B0234D">
      <w:pPr>
        <w:spacing w:before="30"/>
        <w:ind w:right="-292"/>
        <w:rPr>
          <w:sz w:val="23"/>
          <w:szCs w:val="23"/>
        </w:rPr>
      </w:pPr>
      <w:proofErr w:type="spellStart"/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em</w:t>
      </w:r>
      <w:r>
        <w:rPr>
          <w:sz w:val="23"/>
          <w:szCs w:val="23"/>
        </w:rPr>
        <w:t>ua</w:t>
      </w:r>
      <w:proofErr w:type="spellEnd"/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at</w:t>
      </w:r>
      <w:r>
        <w:rPr>
          <w:sz w:val="23"/>
          <w:szCs w:val="23"/>
        </w:rPr>
        <w:t>a</w:t>
      </w:r>
      <w:r>
        <w:rPr>
          <w:spacing w:val="9"/>
          <w:sz w:val="23"/>
          <w:szCs w:val="23"/>
        </w:rPr>
        <w:t xml:space="preserve"> </w:t>
      </w:r>
      <w:r>
        <w:rPr>
          <w:spacing w:val="-10"/>
          <w:sz w:val="23"/>
          <w:szCs w:val="23"/>
        </w:rPr>
        <w:t>y</w:t>
      </w:r>
      <w:r>
        <w:rPr>
          <w:spacing w:val="1"/>
          <w:sz w:val="23"/>
          <w:szCs w:val="23"/>
        </w:rPr>
        <w:t>a</w:t>
      </w:r>
      <w:r>
        <w:rPr>
          <w:spacing w:val="2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s</w:t>
      </w:r>
      <w:r>
        <w:rPr>
          <w:spacing w:val="6"/>
          <w:sz w:val="23"/>
          <w:szCs w:val="23"/>
        </w:rPr>
        <w:t>a</w:t>
      </w:r>
      <w:r>
        <w:rPr>
          <w:spacing w:val="-10"/>
          <w:sz w:val="23"/>
          <w:szCs w:val="23"/>
        </w:rPr>
        <w:t>y</w:t>
      </w:r>
      <w:r>
        <w:rPr>
          <w:sz w:val="23"/>
          <w:szCs w:val="23"/>
        </w:rPr>
        <w:t>a</w:t>
      </w:r>
      <w:proofErr w:type="spellEnd"/>
      <w:r>
        <w:rPr>
          <w:spacing w:val="11"/>
          <w:sz w:val="23"/>
          <w:szCs w:val="23"/>
        </w:rPr>
        <w:t xml:space="preserve"> </w:t>
      </w:r>
      <w:proofErr w:type="spellStart"/>
      <w:r>
        <w:rPr>
          <w:spacing w:val="1"/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k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proofErr w:type="spellEnd"/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proofErr w:type="spellStart"/>
      <w:r>
        <w:rPr>
          <w:spacing w:val="1"/>
          <w:sz w:val="23"/>
          <w:szCs w:val="23"/>
        </w:rPr>
        <w:t>te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ca</w:t>
      </w:r>
      <w:r>
        <w:rPr>
          <w:spacing w:val="-2"/>
          <w:sz w:val="23"/>
          <w:szCs w:val="23"/>
        </w:rPr>
        <w:t>n</w:t>
      </w:r>
      <w:r>
        <w:rPr>
          <w:spacing w:val="1"/>
          <w:sz w:val="23"/>
          <w:szCs w:val="23"/>
        </w:rPr>
        <w:t>t</w:t>
      </w:r>
      <w:r>
        <w:rPr>
          <w:sz w:val="23"/>
          <w:szCs w:val="23"/>
        </w:rPr>
        <w:t>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ala</w:t>
      </w:r>
      <w:r>
        <w:rPr>
          <w:sz w:val="23"/>
          <w:szCs w:val="23"/>
        </w:rPr>
        <w:t>m</w:t>
      </w:r>
      <w:proofErr w:type="spellEnd"/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pacing w:val="-4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proofErr w:type="spellStart"/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ni</w:t>
      </w:r>
      <w:proofErr w:type="spellEnd"/>
      <w:r>
        <w:rPr>
          <w:spacing w:val="8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pacing w:val="-4"/>
          <w:sz w:val="23"/>
          <w:szCs w:val="23"/>
        </w:rPr>
        <w:t>l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h</w:t>
      </w:r>
      <w:proofErr w:type="spellEnd"/>
      <w:r>
        <w:rPr>
          <w:spacing w:val="5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</w:t>
      </w:r>
      <w:proofErr w:type="spellEnd"/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pacing w:val="-5"/>
          <w:sz w:val="23"/>
          <w:szCs w:val="23"/>
        </w:rPr>
        <w:t>p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g</w:t>
      </w:r>
      <w:r>
        <w:rPr>
          <w:spacing w:val="-5"/>
          <w:sz w:val="23"/>
          <w:szCs w:val="23"/>
        </w:rPr>
        <w:t>g</w:t>
      </w:r>
      <w:r>
        <w:rPr>
          <w:sz w:val="23"/>
          <w:szCs w:val="23"/>
        </w:rPr>
        <w:t>u</w:t>
      </w:r>
      <w:r>
        <w:rPr>
          <w:spacing w:val="5"/>
          <w:sz w:val="23"/>
          <w:szCs w:val="23"/>
        </w:rPr>
        <w:t>n</w:t>
      </w:r>
      <w:r>
        <w:rPr>
          <w:spacing w:val="-4"/>
          <w:sz w:val="23"/>
          <w:szCs w:val="23"/>
        </w:rPr>
        <w:t>g</w:t>
      </w:r>
      <w:r>
        <w:rPr>
          <w:spacing w:val="1"/>
          <w:sz w:val="23"/>
          <w:szCs w:val="23"/>
        </w:rPr>
        <w:t>ja</w:t>
      </w:r>
      <w:r>
        <w:rPr>
          <w:spacing w:val="-1"/>
          <w:sz w:val="23"/>
          <w:szCs w:val="23"/>
        </w:rPr>
        <w:t>w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bk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eca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a</w:t>
      </w:r>
      <w:proofErr w:type="spellEnd"/>
      <w:r>
        <w:rPr>
          <w:spacing w:val="17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huk</w:t>
      </w:r>
      <w:r>
        <w:rPr>
          <w:spacing w:val="-2"/>
          <w:sz w:val="23"/>
          <w:szCs w:val="23"/>
        </w:rPr>
        <w:t>u</w:t>
      </w:r>
      <w:r>
        <w:rPr>
          <w:spacing w:val="1"/>
          <w:sz w:val="23"/>
          <w:szCs w:val="23"/>
        </w:rPr>
        <w:t>m</w:t>
      </w:r>
      <w:proofErr w:type="spellEnd"/>
      <w:r>
        <w:rPr>
          <w:sz w:val="23"/>
          <w:szCs w:val="23"/>
        </w:rPr>
        <w:t>.</w:t>
      </w:r>
      <w:r>
        <w:rPr>
          <w:spacing w:val="14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l</w:t>
      </w:r>
      <w:r>
        <w:rPr>
          <w:sz w:val="23"/>
          <w:szCs w:val="23"/>
        </w:rPr>
        <w:t>a</w:t>
      </w:r>
      <w:proofErr w:type="spellEnd"/>
      <w:r>
        <w:rPr>
          <w:spacing w:val="17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d</w:t>
      </w:r>
      <w:r>
        <w:rPr>
          <w:sz w:val="23"/>
          <w:szCs w:val="23"/>
        </w:rPr>
        <w:t>i</w:t>
      </w:r>
      <w:r>
        <w:rPr>
          <w:spacing w:val="22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</w:t>
      </w:r>
      <w:r>
        <w:rPr>
          <w:spacing w:val="1"/>
          <w:sz w:val="23"/>
          <w:szCs w:val="23"/>
        </w:rPr>
        <w:t>em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ia</w:t>
      </w:r>
      <w:r>
        <w:rPr>
          <w:sz w:val="23"/>
          <w:szCs w:val="23"/>
        </w:rPr>
        <w:t>n</w:t>
      </w:r>
      <w:proofErr w:type="spellEnd"/>
      <w:r>
        <w:rPr>
          <w:spacing w:val="12"/>
          <w:sz w:val="23"/>
          <w:szCs w:val="23"/>
        </w:rPr>
        <w:t xml:space="preserve"> </w:t>
      </w:r>
      <w:proofErr w:type="spellStart"/>
      <w:r>
        <w:rPr>
          <w:spacing w:val="-2"/>
          <w:sz w:val="23"/>
          <w:szCs w:val="23"/>
        </w:rPr>
        <w:t>h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ri</w:t>
      </w:r>
      <w:proofErr w:type="spellEnd"/>
      <w:r>
        <w:rPr>
          <w:spacing w:val="20"/>
          <w:sz w:val="23"/>
          <w:szCs w:val="23"/>
        </w:rPr>
        <w:t xml:space="preserve"> </w:t>
      </w:r>
      <w:proofErr w:type="spellStart"/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rn</w:t>
      </w:r>
      <w:r>
        <w:rPr>
          <w:spacing w:val="-10"/>
          <w:sz w:val="23"/>
          <w:szCs w:val="23"/>
        </w:rPr>
        <w:t>y</w:t>
      </w:r>
      <w:r>
        <w:rPr>
          <w:spacing w:val="1"/>
          <w:sz w:val="23"/>
          <w:szCs w:val="23"/>
        </w:rPr>
        <w:t>a</w:t>
      </w:r>
      <w:r>
        <w:rPr>
          <w:spacing w:val="3"/>
          <w:sz w:val="23"/>
          <w:szCs w:val="23"/>
        </w:rPr>
        <w:t>t</w:t>
      </w:r>
      <w:r>
        <w:rPr>
          <w:sz w:val="23"/>
          <w:szCs w:val="23"/>
        </w:rPr>
        <w:t>a</w:t>
      </w:r>
      <w:proofErr w:type="spellEnd"/>
      <w:r>
        <w:rPr>
          <w:spacing w:val="17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ij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m</w:t>
      </w:r>
      <w:r>
        <w:rPr>
          <w:spacing w:val="-2"/>
          <w:sz w:val="23"/>
          <w:szCs w:val="23"/>
        </w:rPr>
        <w:t>p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i</w:t>
      </w:r>
      <w:proofErr w:type="spellEnd"/>
      <w:r>
        <w:rPr>
          <w:spacing w:val="15"/>
          <w:sz w:val="23"/>
          <w:szCs w:val="23"/>
        </w:rPr>
        <w:t xml:space="preserve"> </w:t>
      </w:r>
      <w:proofErr w:type="spellStart"/>
      <w:r>
        <w:rPr>
          <w:spacing w:val="-2"/>
          <w:sz w:val="23"/>
          <w:szCs w:val="23"/>
        </w:rPr>
        <w:t>k</w:t>
      </w:r>
      <w:r>
        <w:rPr>
          <w:spacing w:val="1"/>
          <w:sz w:val="23"/>
          <w:szCs w:val="23"/>
        </w:rPr>
        <w:t>eti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aia</w:t>
      </w:r>
      <w:r>
        <w:rPr>
          <w:sz w:val="23"/>
          <w:szCs w:val="23"/>
        </w:rPr>
        <w:t>n</w:t>
      </w:r>
      <w:proofErr w:type="spellEnd"/>
      <w:r>
        <w:rPr>
          <w:spacing w:val="-7"/>
          <w:sz w:val="23"/>
          <w:szCs w:val="23"/>
        </w:rPr>
        <w:t xml:space="preserve"> </w:t>
      </w:r>
      <w:proofErr w:type="spellStart"/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g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</w:t>
      </w:r>
      <w:proofErr w:type="spellEnd"/>
      <w:r>
        <w:rPr>
          <w:spacing w:val="-7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</w:t>
      </w:r>
      <w:r>
        <w:rPr>
          <w:spacing w:val="1"/>
          <w:sz w:val="23"/>
          <w:szCs w:val="23"/>
        </w:rPr>
        <w:t>e</w:t>
      </w:r>
      <w:r>
        <w:rPr>
          <w:spacing w:val="2"/>
          <w:sz w:val="23"/>
          <w:szCs w:val="23"/>
        </w:rPr>
        <w:t>n</w:t>
      </w:r>
      <w:r>
        <w:rPr>
          <w:spacing w:val="-10"/>
          <w:sz w:val="23"/>
          <w:szCs w:val="23"/>
        </w:rPr>
        <w:t>y</w:t>
      </w:r>
      <w:r>
        <w:rPr>
          <w:spacing w:val="1"/>
          <w:sz w:val="23"/>
          <w:szCs w:val="23"/>
        </w:rPr>
        <w:t>ataa</w:t>
      </w:r>
      <w:r>
        <w:rPr>
          <w:sz w:val="23"/>
          <w:szCs w:val="23"/>
        </w:rPr>
        <w:t>n</w:t>
      </w:r>
      <w:proofErr w:type="spellEnd"/>
      <w:r>
        <w:rPr>
          <w:sz w:val="23"/>
          <w:szCs w:val="23"/>
        </w:rPr>
        <w:t>,</w:t>
      </w:r>
      <w:r>
        <w:rPr>
          <w:spacing w:val="-10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s</w:t>
      </w:r>
      <w:r>
        <w:rPr>
          <w:spacing w:val="3"/>
          <w:sz w:val="23"/>
          <w:szCs w:val="23"/>
        </w:rPr>
        <w:t>a</w:t>
      </w:r>
      <w:r>
        <w:rPr>
          <w:spacing w:val="-10"/>
          <w:sz w:val="23"/>
          <w:szCs w:val="23"/>
        </w:rPr>
        <w:t>y</w:t>
      </w:r>
      <w:r>
        <w:rPr>
          <w:sz w:val="23"/>
          <w:szCs w:val="23"/>
        </w:rPr>
        <w:t>a</w:t>
      </w:r>
      <w:proofErr w:type="spellEnd"/>
      <w:r>
        <w:rPr>
          <w:spacing w:val="-1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ng</w:t>
      </w:r>
      <w:r>
        <w:rPr>
          <w:spacing w:val="-5"/>
          <w:sz w:val="23"/>
          <w:szCs w:val="23"/>
        </w:rPr>
        <w:t>g</w:t>
      </w:r>
      <w:r>
        <w:rPr>
          <w:sz w:val="23"/>
          <w:szCs w:val="23"/>
        </w:rPr>
        <w:t>up</w:t>
      </w:r>
      <w:proofErr w:type="spellEnd"/>
      <w:r>
        <w:rPr>
          <w:spacing w:val="-7"/>
          <w:sz w:val="23"/>
          <w:szCs w:val="23"/>
        </w:rPr>
        <w:t xml:space="preserve"> </w:t>
      </w:r>
      <w:proofErr w:type="spellStart"/>
      <w:r>
        <w:rPr>
          <w:spacing w:val="1"/>
          <w:sz w:val="23"/>
          <w:szCs w:val="23"/>
        </w:rPr>
        <w:t>me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m</w:t>
      </w:r>
      <w:r>
        <w:rPr>
          <w:sz w:val="23"/>
          <w:szCs w:val="23"/>
        </w:rPr>
        <w:t>a</w:t>
      </w:r>
      <w:proofErr w:type="spellEnd"/>
      <w:r>
        <w:rPr>
          <w:spacing w:val="-9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nk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i</w:t>
      </w:r>
      <w:proofErr w:type="spellEnd"/>
      <w:r>
        <w:rPr>
          <w:sz w:val="23"/>
          <w:szCs w:val="23"/>
        </w:rPr>
        <w:t>.</w:t>
      </w:r>
    </w:p>
    <w:p w14:paraId="05320C95" w14:textId="77777777" w:rsidR="00B0234D" w:rsidRPr="00DF48AA" w:rsidRDefault="00B0234D" w:rsidP="00B0234D">
      <w:pPr>
        <w:spacing w:before="30"/>
        <w:ind w:right="-292"/>
        <w:rPr>
          <w:sz w:val="23"/>
          <w:szCs w:val="23"/>
        </w:rPr>
      </w:pPr>
      <w:proofErr w:type="spellStart"/>
      <w:r>
        <w:rPr>
          <w:spacing w:val="-1"/>
          <w:sz w:val="23"/>
          <w:szCs w:val="23"/>
        </w:rPr>
        <w:t>D</w:t>
      </w:r>
      <w:r>
        <w:rPr>
          <w:spacing w:val="1"/>
          <w:sz w:val="23"/>
          <w:szCs w:val="23"/>
        </w:rPr>
        <w:t>emi</w:t>
      </w:r>
      <w:r>
        <w:rPr>
          <w:spacing w:val="-2"/>
          <w:sz w:val="23"/>
          <w:szCs w:val="23"/>
        </w:rPr>
        <w:t>k</w:t>
      </w:r>
      <w:r>
        <w:rPr>
          <w:spacing w:val="1"/>
          <w:sz w:val="23"/>
          <w:szCs w:val="23"/>
        </w:rPr>
        <w:t>ia</w:t>
      </w:r>
      <w:r>
        <w:rPr>
          <w:sz w:val="23"/>
          <w:szCs w:val="23"/>
        </w:rPr>
        <w:t>n</w:t>
      </w:r>
      <w:proofErr w:type="spellEnd"/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1"/>
          <w:sz w:val="23"/>
          <w:szCs w:val="23"/>
        </w:rPr>
        <w:t>dat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proofErr w:type="spellStart"/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ni</w:t>
      </w:r>
      <w:proofErr w:type="spellEnd"/>
      <w:r>
        <w:rPr>
          <w:spacing w:val="12"/>
          <w:sz w:val="23"/>
          <w:szCs w:val="23"/>
        </w:rPr>
        <w:t xml:space="preserve"> </w:t>
      </w:r>
      <w:proofErr w:type="spellStart"/>
      <w:r>
        <w:rPr>
          <w:spacing w:val="-3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pacing w:val="-10"/>
          <w:sz w:val="23"/>
          <w:szCs w:val="23"/>
        </w:rPr>
        <w:t>y</w:t>
      </w:r>
      <w:r>
        <w:rPr>
          <w:sz w:val="23"/>
          <w:szCs w:val="23"/>
        </w:rPr>
        <w:t>a</w:t>
      </w:r>
      <w:proofErr w:type="spellEnd"/>
      <w:r>
        <w:rPr>
          <w:spacing w:val="13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</w:t>
      </w:r>
      <w:proofErr w:type="spellEnd"/>
      <w:r>
        <w:rPr>
          <w:spacing w:val="10"/>
          <w:sz w:val="23"/>
          <w:szCs w:val="23"/>
        </w:rPr>
        <w:t xml:space="preserve"> </w:t>
      </w:r>
      <w:proofErr w:type="spellStart"/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g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proofErr w:type="spellEnd"/>
      <w:r>
        <w:rPr>
          <w:spacing w:val="5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b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rn</w:t>
      </w:r>
      <w:r>
        <w:rPr>
          <w:spacing w:val="-10"/>
          <w:sz w:val="23"/>
          <w:szCs w:val="23"/>
        </w:rPr>
        <w:t>y</w:t>
      </w:r>
      <w:r>
        <w:rPr>
          <w:sz w:val="23"/>
          <w:szCs w:val="23"/>
        </w:rPr>
        <w:t>a</w:t>
      </w:r>
      <w:proofErr w:type="spellEnd"/>
      <w:r>
        <w:rPr>
          <w:spacing w:val="5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</w:t>
      </w:r>
      <w:r>
        <w:rPr>
          <w:spacing w:val="1"/>
          <w:sz w:val="23"/>
          <w:szCs w:val="23"/>
        </w:rPr>
        <w:t>t</w:t>
      </w:r>
      <w:r>
        <w:rPr>
          <w:sz w:val="23"/>
          <w:szCs w:val="23"/>
        </w:rPr>
        <w:t>uk</w:t>
      </w:r>
      <w:proofErr w:type="spellEnd"/>
      <w:r>
        <w:rPr>
          <w:spacing w:val="7"/>
          <w:sz w:val="23"/>
          <w:szCs w:val="23"/>
        </w:rPr>
        <w:t xml:space="preserve"> </w:t>
      </w:r>
      <w:proofErr w:type="spellStart"/>
      <w:r>
        <w:rPr>
          <w:spacing w:val="1"/>
          <w:sz w:val="23"/>
          <w:szCs w:val="23"/>
        </w:rPr>
        <w:t>m</w:t>
      </w:r>
      <w:r>
        <w:rPr>
          <w:spacing w:val="-1"/>
          <w:sz w:val="23"/>
          <w:szCs w:val="23"/>
        </w:rPr>
        <w:t>e</w:t>
      </w:r>
      <w:r>
        <w:rPr>
          <w:spacing w:val="1"/>
          <w:sz w:val="23"/>
          <w:szCs w:val="23"/>
        </w:rPr>
        <w:t>m</w:t>
      </w:r>
      <w:r>
        <w:rPr>
          <w:spacing w:val="2"/>
          <w:sz w:val="23"/>
          <w:szCs w:val="23"/>
        </w:rPr>
        <w:t>e</w:t>
      </w:r>
      <w:r>
        <w:rPr>
          <w:sz w:val="23"/>
          <w:szCs w:val="23"/>
        </w:rPr>
        <w:t>nu</w:t>
      </w:r>
      <w:r>
        <w:rPr>
          <w:spacing w:val="-2"/>
          <w:sz w:val="23"/>
          <w:szCs w:val="23"/>
        </w:rPr>
        <w:t>h</w:t>
      </w:r>
      <w:r>
        <w:rPr>
          <w:sz w:val="23"/>
          <w:szCs w:val="23"/>
        </w:rPr>
        <w:t>i</w:t>
      </w:r>
      <w:proofErr w:type="spellEnd"/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7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pacing w:val="-4"/>
          <w:sz w:val="23"/>
          <w:szCs w:val="23"/>
        </w:rPr>
        <w:t>t</w:t>
      </w:r>
      <w:r>
        <w:rPr>
          <w:sz w:val="23"/>
          <w:szCs w:val="23"/>
        </w:rPr>
        <w:t>u</w:t>
      </w:r>
      <w:proofErr w:type="spellEnd"/>
      <w:r>
        <w:rPr>
          <w:spacing w:val="7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2"/>
          <w:sz w:val="23"/>
          <w:szCs w:val="23"/>
        </w:rPr>
        <w:t>s</w:t>
      </w:r>
      <w:r>
        <w:rPr>
          <w:spacing w:val="-10"/>
          <w:sz w:val="23"/>
          <w:szCs w:val="23"/>
        </w:rPr>
        <w:t>y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ata</w:t>
      </w:r>
      <w:r>
        <w:rPr>
          <w:sz w:val="23"/>
          <w:szCs w:val="23"/>
        </w:rPr>
        <w:t>n</w:t>
      </w:r>
      <w:proofErr w:type="spellEnd"/>
      <w:r>
        <w:rPr>
          <w:spacing w:val="2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>
        <w:rPr>
          <w:spacing w:val="1"/>
          <w:sz w:val="23"/>
          <w:szCs w:val="23"/>
        </w:rPr>
        <w:t>a</w:t>
      </w:r>
      <w:r>
        <w:rPr>
          <w:spacing w:val="-4"/>
          <w:sz w:val="23"/>
          <w:szCs w:val="23"/>
        </w:rPr>
        <w:t>l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g</w:t>
      </w:r>
      <w:r>
        <w:rPr>
          <w:spacing w:val="1"/>
          <w:sz w:val="23"/>
          <w:szCs w:val="23"/>
        </w:rPr>
        <w:t>aj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proofErr w:type="spellEnd"/>
      <w:r>
        <w:rPr>
          <w:spacing w:val="-9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H</w:t>
      </w:r>
      <w:r>
        <w:rPr>
          <w:spacing w:val="1"/>
          <w:sz w:val="23"/>
          <w:szCs w:val="23"/>
        </w:rPr>
        <w:t>i</w:t>
      </w:r>
      <w:r>
        <w:rPr>
          <w:spacing w:val="-2"/>
          <w:sz w:val="23"/>
          <w:szCs w:val="23"/>
        </w:rPr>
        <w:t>b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h</w:t>
      </w:r>
      <w:proofErr w:type="spellEnd"/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……</w:t>
      </w:r>
      <w:r>
        <w:rPr>
          <w:sz w:val="23"/>
          <w:szCs w:val="23"/>
        </w:rPr>
        <w:t>……………………</w:t>
      </w:r>
      <w:r>
        <w:rPr>
          <w:spacing w:val="-2"/>
          <w:sz w:val="23"/>
          <w:szCs w:val="23"/>
        </w:rPr>
        <w:t>…</w:t>
      </w:r>
      <w:r>
        <w:rPr>
          <w:spacing w:val="-5"/>
          <w:sz w:val="23"/>
          <w:szCs w:val="23"/>
        </w:rPr>
        <w:t>…</w:t>
      </w:r>
      <w:r>
        <w:rPr>
          <w:sz w:val="23"/>
          <w:szCs w:val="23"/>
        </w:rPr>
        <w:t>……</w:t>
      </w:r>
    </w:p>
    <w:p w14:paraId="6C1952BE" w14:textId="77777777" w:rsidR="00B0234D" w:rsidRDefault="00B0234D" w:rsidP="00B0234D">
      <w:pPr>
        <w:pStyle w:val="ListParagraph"/>
        <w:ind w:left="426"/>
        <w:rPr>
          <w:lang w:val="en-GB"/>
        </w:rPr>
      </w:pPr>
    </w:p>
    <w:p w14:paraId="22884015" w14:textId="77777777" w:rsidR="00B0234D" w:rsidRDefault="00B0234D" w:rsidP="00B0234D">
      <w:pPr>
        <w:tabs>
          <w:tab w:val="left" w:pos="3544"/>
        </w:tabs>
        <w:spacing w:before="29"/>
        <w:ind w:left="5812"/>
        <w:jc w:val="center"/>
        <w:rPr>
          <w:szCs w:val="24"/>
          <w:lang w:val="en-GB"/>
        </w:rPr>
      </w:pPr>
      <w:r w:rsidRPr="00BE391C">
        <w:rPr>
          <w:szCs w:val="24"/>
          <w:lang w:val="en-GB"/>
        </w:rPr>
        <w:t xml:space="preserve">Kota, </w:t>
      </w:r>
      <w:proofErr w:type="spellStart"/>
      <w:r w:rsidRPr="00BE391C">
        <w:rPr>
          <w:szCs w:val="24"/>
          <w:lang w:val="en-GB"/>
        </w:rPr>
        <w:t>tanggal-bulan-tahun</w:t>
      </w:r>
      <w:proofErr w:type="spellEnd"/>
    </w:p>
    <w:p w14:paraId="600F1F3F" w14:textId="77777777" w:rsidR="00B0234D" w:rsidRDefault="00B0234D" w:rsidP="00B0234D">
      <w:pPr>
        <w:tabs>
          <w:tab w:val="left" w:pos="3544"/>
        </w:tabs>
        <w:spacing w:before="29"/>
        <w:ind w:left="5812"/>
        <w:jc w:val="center"/>
        <w:rPr>
          <w:spacing w:val="1"/>
          <w:sz w:val="23"/>
          <w:szCs w:val="23"/>
        </w:rPr>
      </w:pPr>
      <w:proofErr w:type="spellStart"/>
      <w:r>
        <w:rPr>
          <w:sz w:val="23"/>
          <w:szCs w:val="23"/>
        </w:rPr>
        <w:t>P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g</w:t>
      </w:r>
      <w:r>
        <w:rPr>
          <w:sz w:val="23"/>
          <w:szCs w:val="23"/>
        </w:rPr>
        <w:t>u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u</w:t>
      </w:r>
      <w:r>
        <w:rPr>
          <w:spacing w:val="1"/>
          <w:sz w:val="23"/>
          <w:szCs w:val="23"/>
        </w:rPr>
        <w:t>l</w:t>
      </w:r>
      <w:proofErr w:type="spellEnd"/>
      <w:r>
        <w:rPr>
          <w:spacing w:val="1"/>
          <w:sz w:val="23"/>
          <w:szCs w:val="23"/>
        </w:rPr>
        <w:t>,</w:t>
      </w:r>
    </w:p>
    <w:p w14:paraId="3F2EA7E0" w14:textId="77777777" w:rsidR="00B0234D" w:rsidRPr="00E03BD4" w:rsidRDefault="00B0234D" w:rsidP="00B0234D">
      <w:pPr>
        <w:tabs>
          <w:tab w:val="left" w:pos="3544"/>
        </w:tabs>
        <w:spacing w:before="29"/>
        <w:ind w:left="5812"/>
        <w:jc w:val="center"/>
        <w:rPr>
          <w:szCs w:val="24"/>
          <w:lang w:val="en-GB"/>
        </w:rPr>
      </w:pPr>
    </w:p>
    <w:p w14:paraId="7BEB1D1B" w14:textId="77777777" w:rsidR="00B0234D" w:rsidRDefault="00B0234D" w:rsidP="00B0234D">
      <w:pPr>
        <w:tabs>
          <w:tab w:val="left" w:pos="3544"/>
        </w:tabs>
        <w:spacing w:before="29"/>
        <w:ind w:left="5812"/>
        <w:jc w:val="center"/>
        <w:rPr>
          <w:bCs/>
          <w:szCs w:val="24"/>
          <w:lang w:val="en-GB"/>
        </w:rPr>
      </w:pPr>
      <w:r w:rsidRPr="00E03BD4">
        <w:rPr>
          <w:bCs/>
          <w:szCs w:val="24"/>
          <w:lang w:val="en-GB"/>
        </w:rPr>
        <w:t xml:space="preserve">Tanda </w:t>
      </w:r>
      <w:proofErr w:type="spellStart"/>
      <w:r w:rsidRPr="00E03BD4">
        <w:rPr>
          <w:bCs/>
          <w:szCs w:val="24"/>
          <w:lang w:val="en-GB"/>
        </w:rPr>
        <w:t>tangan</w:t>
      </w:r>
      <w:proofErr w:type="spellEnd"/>
    </w:p>
    <w:p w14:paraId="05C881C2" w14:textId="77777777" w:rsidR="00B0234D" w:rsidRPr="00E03BD4" w:rsidRDefault="00B0234D" w:rsidP="00B0234D">
      <w:pPr>
        <w:tabs>
          <w:tab w:val="left" w:pos="3544"/>
        </w:tabs>
        <w:spacing w:before="29"/>
        <w:ind w:left="5812"/>
        <w:jc w:val="center"/>
        <w:rPr>
          <w:bCs/>
          <w:szCs w:val="24"/>
          <w:lang w:val="en-GB"/>
        </w:rPr>
      </w:pPr>
    </w:p>
    <w:p w14:paraId="7826A725" w14:textId="77777777" w:rsidR="00B0234D" w:rsidRPr="00E03BD4" w:rsidRDefault="00B0234D" w:rsidP="00B0234D">
      <w:pPr>
        <w:tabs>
          <w:tab w:val="left" w:pos="3544"/>
        </w:tabs>
        <w:spacing w:before="29"/>
        <w:ind w:left="5812"/>
        <w:jc w:val="center"/>
        <w:rPr>
          <w:szCs w:val="24"/>
          <w:lang w:val="en-GB"/>
        </w:rPr>
      </w:pPr>
      <w:r w:rsidRPr="00E03BD4">
        <w:rPr>
          <w:szCs w:val="24"/>
          <w:lang w:val="en-GB"/>
        </w:rPr>
        <w:t xml:space="preserve">Nama </w:t>
      </w:r>
      <w:proofErr w:type="spellStart"/>
      <w:r w:rsidRPr="00E03BD4">
        <w:rPr>
          <w:szCs w:val="24"/>
          <w:lang w:val="en-GB"/>
        </w:rPr>
        <w:t>Lengkap</w:t>
      </w:r>
      <w:proofErr w:type="spellEnd"/>
    </w:p>
    <w:p w14:paraId="7DE73511" w14:textId="77777777" w:rsidR="00B0234D" w:rsidRPr="00E03BD4" w:rsidRDefault="00B0234D" w:rsidP="00B0234D">
      <w:pPr>
        <w:tabs>
          <w:tab w:val="left" w:pos="3544"/>
        </w:tabs>
        <w:spacing w:before="29"/>
        <w:ind w:left="5812"/>
        <w:rPr>
          <w:szCs w:val="24"/>
          <w:lang w:val="en-GB"/>
        </w:rPr>
      </w:pPr>
      <w:r w:rsidRPr="00E03BD4">
        <w:rPr>
          <w:szCs w:val="24"/>
          <w:lang w:val="en-GB"/>
        </w:rPr>
        <w:t>NIP/NIK</w:t>
      </w:r>
      <w:r>
        <w:rPr>
          <w:szCs w:val="24"/>
          <w:lang w:val="en-GB"/>
        </w:rPr>
        <w:t xml:space="preserve">: </w:t>
      </w:r>
      <w:r>
        <w:rPr>
          <w:sz w:val="23"/>
          <w:szCs w:val="23"/>
        </w:rPr>
        <w:t>……………</w:t>
      </w:r>
      <w:r>
        <w:rPr>
          <w:spacing w:val="-2"/>
          <w:sz w:val="23"/>
          <w:szCs w:val="23"/>
        </w:rPr>
        <w:t>…</w:t>
      </w:r>
      <w:r>
        <w:rPr>
          <w:spacing w:val="-5"/>
          <w:sz w:val="23"/>
          <w:szCs w:val="23"/>
        </w:rPr>
        <w:t>…</w:t>
      </w:r>
      <w:r>
        <w:rPr>
          <w:sz w:val="23"/>
          <w:szCs w:val="23"/>
        </w:rPr>
        <w:t>……</w:t>
      </w:r>
    </w:p>
    <w:p w14:paraId="29EBCC7B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56105589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BAE5437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79E1ADF3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61DB39AA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3240084C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5D8B27C5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1700EF07" w14:textId="77777777" w:rsidR="00AB0A7A" w:rsidRDefault="00AB0A7A">
      <w:pPr>
        <w:spacing w:line="240" w:lineRule="auto"/>
        <w:jc w:val="left"/>
        <w:rPr>
          <w:rFonts w:asciiTheme="majorHAnsi" w:eastAsiaTheme="majorEastAsia" w:hAnsiTheme="majorHAnsi" w:cstheme="majorBidi"/>
          <w:b/>
          <w:bCs/>
          <w:kern w:val="32"/>
          <w:sz w:val="30"/>
          <w:szCs w:val="32"/>
        </w:rPr>
      </w:pPr>
      <w:bookmarkStart w:id="21" w:name="_Toc524760493"/>
      <w:bookmarkStart w:id="22" w:name="_Toc65847062"/>
      <w:r>
        <w:br w:type="page"/>
      </w:r>
    </w:p>
    <w:p w14:paraId="3E819A71" w14:textId="145B8B6F" w:rsidR="00B0234D" w:rsidRDefault="00B0234D" w:rsidP="00B0234D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lang w:val="en-GB"/>
        </w:rPr>
      </w:pPr>
      <w:r>
        <w:t>LAMPIRAN G.</w:t>
      </w:r>
      <w:r>
        <w:tab/>
      </w:r>
      <w:r w:rsidRPr="00DF7391">
        <w:rPr>
          <w:lang w:val="en-GB"/>
        </w:rPr>
        <w:t xml:space="preserve">Format </w:t>
      </w:r>
      <w:proofErr w:type="spellStart"/>
      <w:r w:rsidRPr="00DF7391">
        <w:rPr>
          <w:lang w:val="en-GB"/>
        </w:rPr>
        <w:t>Pernyataan</w:t>
      </w:r>
      <w:proofErr w:type="spellEnd"/>
      <w:r w:rsidRPr="00DF7391">
        <w:rPr>
          <w:lang w:val="en-GB"/>
        </w:rPr>
        <w:t xml:space="preserve"> </w:t>
      </w:r>
      <w:proofErr w:type="spellStart"/>
      <w:r w:rsidRPr="00DF7391">
        <w:rPr>
          <w:lang w:val="en-GB"/>
        </w:rPr>
        <w:t>Ketua</w:t>
      </w:r>
      <w:proofErr w:type="spellEnd"/>
      <w:r w:rsidRPr="00DF7391">
        <w:rPr>
          <w:lang w:val="en-GB"/>
        </w:rPr>
        <w:t xml:space="preserve"> </w:t>
      </w:r>
      <w:proofErr w:type="spellStart"/>
      <w:r w:rsidRPr="00DF7391">
        <w:rPr>
          <w:lang w:val="en-GB"/>
        </w:rPr>
        <w:t>Pengusul</w:t>
      </w:r>
      <w:bookmarkEnd w:id="21"/>
      <w:bookmarkEnd w:id="22"/>
      <w:proofErr w:type="spellEnd"/>
    </w:p>
    <w:p w14:paraId="0D0EADC8" w14:textId="77777777" w:rsidR="00B0234D" w:rsidRDefault="00B0234D" w:rsidP="00B0234D">
      <w:pPr>
        <w:pStyle w:val="ListParagraph"/>
        <w:ind w:left="0"/>
        <w:rPr>
          <w:lang w:val="en-GB"/>
        </w:rPr>
      </w:pPr>
      <w:r>
        <w:rPr>
          <w:noProof/>
        </w:rPr>
        <w:drawing>
          <wp:inline distT="0" distB="0" distL="0" distR="0" wp14:anchorId="29608AF0" wp14:editId="77BEE516">
            <wp:extent cx="5458110" cy="11811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389" t="28565" r="11504" b="51378"/>
                    <a:stretch/>
                  </pic:blipFill>
                  <pic:spPr bwMode="auto">
                    <a:xfrm>
                      <a:off x="0" y="0"/>
                      <a:ext cx="5517689" cy="119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D8523" w14:textId="77777777" w:rsidR="00B0234D" w:rsidRPr="00705AAB" w:rsidRDefault="00B0234D" w:rsidP="00B0234D">
      <w:pPr>
        <w:ind w:left="1765" w:right="1834"/>
        <w:jc w:val="center"/>
        <w:rPr>
          <w:sz w:val="20"/>
          <w:szCs w:val="23"/>
        </w:rPr>
      </w:pPr>
      <w:r w:rsidRPr="00705AAB">
        <w:rPr>
          <w:b/>
          <w:spacing w:val="-1"/>
          <w:sz w:val="20"/>
          <w:szCs w:val="23"/>
        </w:rPr>
        <w:t>SURA</w:t>
      </w:r>
      <w:r w:rsidRPr="00705AAB">
        <w:rPr>
          <w:b/>
          <w:sz w:val="20"/>
          <w:szCs w:val="23"/>
        </w:rPr>
        <w:t>T</w:t>
      </w:r>
      <w:r w:rsidRPr="00705AAB">
        <w:rPr>
          <w:b/>
          <w:spacing w:val="-7"/>
          <w:sz w:val="20"/>
          <w:szCs w:val="23"/>
        </w:rPr>
        <w:t xml:space="preserve"> </w:t>
      </w:r>
      <w:r w:rsidRPr="00705AAB">
        <w:rPr>
          <w:b/>
          <w:spacing w:val="1"/>
          <w:sz w:val="20"/>
          <w:szCs w:val="23"/>
        </w:rPr>
        <w:t>P</w:t>
      </w:r>
      <w:r w:rsidRPr="00705AAB">
        <w:rPr>
          <w:b/>
          <w:sz w:val="20"/>
          <w:szCs w:val="23"/>
        </w:rPr>
        <w:t>E</w:t>
      </w:r>
      <w:r w:rsidRPr="00705AAB">
        <w:rPr>
          <w:b/>
          <w:spacing w:val="-1"/>
          <w:sz w:val="20"/>
          <w:szCs w:val="23"/>
        </w:rPr>
        <w:t>RNYA</w:t>
      </w:r>
      <w:r w:rsidRPr="00705AAB">
        <w:rPr>
          <w:b/>
          <w:sz w:val="20"/>
          <w:szCs w:val="23"/>
        </w:rPr>
        <w:t>T</w:t>
      </w:r>
      <w:r w:rsidRPr="00705AAB">
        <w:rPr>
          <w:b/>
          <w:spacing w:val="-1"/>
          <w:sz w:val="20"/>
          <w:szCs w:val="23"/>
        </w:rPr>
        <w:t>A</w:t>
      </w:r>
      <w:r w:rsidRPr="00705AAB">
        <w:rPr>
          <w:b/>
          <w:spacing w:val="2"/>
          <w:sz w:val="20"/>
          <w:szCs w:val="23"/>
        </w:rPr>
        <w:t>A</w:t>
      </w:r>
      <w:r w:rsidRPr="00705AAB">
        <w:rPr>
          <w:b/>
          <w:sz w:val="20"/>
          <w:szCs w:val="23"/>
        </w:rPr>
        <w:t>N</w:t>
      </w:r>
      <w:r w:rsidRPr="00705AAB">
        <w:rPr>
          <w:b/>
          <w:spacing w:val="-13"/>
          <w:sz w:val="20"/>
          <w:szCs w:val="23"/>
        </w:rPr>
        <w:t xml:space="preserve"> </w:t>
      </w:r>
      <w:r w:rsidRPr="00705AAB">
        <w:rPr>
          <w:b/>
          <w:spacing w:val="1"/>
          <w:sz w:val="20"/>
          <w:szCs w:val="23"/>
        </w:rPr>
        <w:t>K</w:t>
      </w:r>
      <w:r w:rsidRPr="00705AAB">
        <w:rPr>
          <w:b/>
          <w:sz w:val="20"/>
          <w:szCs w:val="23"/>
        </w:rPr>
        <w:t>ET</w:t>
      </w:r>
      <w:r w:rsidRPr="00705AAB">
        <w:rPr>
          <w:b/>
          <w:spacing w:val="-1"/>
          <w:sz w:val="20"/>
          <w:szCs w:val="23"/>
        </w:rPr>
        <w:t>U</w:t>
      </w:r>
      <w:r w:rsidRPr="00705AAB">
        <w:rPr>
          <w:b/>
          <w:sz w:val="20"/>
          <w:szCs w:val="23"/>
        </w:rPr>
        <w:t>A</w:t>
      </w:r>
      <w:r w:rsidRPr="00705AAB">
        <w:rPr>
          <w:b/>
          <w:spacing w:val="-8"/>
          <w:sz w:val="20"/>
          <w:szCs w:val="23"/>
        </w:rPr>
        <w:t xml:space="preserve"> </w:t>
      </w:r>
      <w:r w:rsidR="00F307E5">
        <w:rPr>
          <w:b/>
          <w:spacing w:val="1"/>
          <w:sz w:val="20"/>
          <w:szCs w:val="23"/>
        </w:rPr>
        <w:t>PENGABDI</w:t>
      </w:r>
      <w:r w:rsidRPr="00705AAB">
        <w:rPr>
          <w:b/>
          <w:sz w:val="20"/>
          <w:szCs w:val="23"/>
        </w:rPr>
        <w:t>/</w:t>
      </w:r>
      <w:r w:rsidRPr="00705AAB">
        <w:rPr>
          <w:b/>
          <w:spacing w:val="-11"/>
          <w:sz w:val="20"/>
          <w:szCs w:val="23"/>
        </w:rPr>
        <w:t xml:space="preserve"> </w:t>
      </w:r>
      <w:r w:rsidRPr="00705AAB">
        <w:rPr>
          <w:b/>
          <w:spacing w:val="-1"/>
          <w:w w:val="97"/>
          <w:sz w:val="20"/>
          <w:szCs w:val="23"/>
        </w:rPr>
        <w:t>P</w:t>
      </w:r>
      <w:r w:rsidRPr="00705AAB">
        <w:rPr>
          <w:b/>
          <w:spacing w:val="2"/>
          <w:w w:val="97"/>
          <w:sz w:val="20"/>
          <w:szCs w:val="23"/>
        </w:rPr>
        <w:t>E</w:t>
      </w:r>
      <w:r w:rsidRPr="00705AAB">
        <w:rPr>
          <w:b/>
          <w:spacing w:val="1"/>
          <w:w w:val="97"/>
          <w:sz w:val="20"/>
          <w:szCs w:val="23"/>
        </w:rPr>
        <w:t>L</w:t>
      </w:r>
      <w:r w:rsidRPr="00705AAB">
        <w:rPr>
          <w:b/>
          <w:spacing w:val="3"/>
          <w:w w:val="97"/>
          <w:sz w:val="20"/>
          <w:szCs w:val="23"/>
        </w:rPr>
        <w:t>A</w:t>
      </w:r>
      <w:r w:rsidRPr="00705AAB">
        <w:rPr>
          <w:b/>
          <w:w w:val="97"/>
          <w:sz w:val="20"/>
          <w:szCs w:val="23"/>
        </w:rPr>
        <w:t>K</w:t>
      </w:r>
      <w:r w:rsidRPr="00705AAB">
        <w:rPr>
          <w:b/>
          <w:spacing w:val="2"/>
          <w:w w:val="97"/>
          <w:sz w:val="20"/>
          <w:szCs w:val="23"/>
        </w:rPr>
        <w:t>S</w:t>
      </w:r>
      <w:r w:rsidRPr="00705AAB">
        <w:rPr>
          <w:b/>
          <w:spacing w:val="1"/>
          <w:w w:val="97"/>
          <w:sz w:val="20"/>
          <w:szCs w:val="23"/>
        </w:rPr>
        <w:t>A</w:t>
      </w:r>
      <w:r w:rsidRPr="00705AAB">
        <w:rPr>
          <w:b/>
          <w:spacing w:val="3"/>
          <w:w w:val="97"/>
          <w:sz w:val="20"/>
          <w:szCs w:val="23"/>
        </w:rPr>
        <w:t>N</w:t>
      </w:r>
      <w:r w:rsidRPr="00705AAB">
        <w:rPr>
          <w:b/>
          <w:w w:val="97"/>
          <w:sz w:val="20"/>
          <w:szCs w:val="23"/>
        </w:rPr>
        <w:t>A</w:t>
      </w:r>
    </w:p>
    <w:p w14:paraId="78593B05" w14:textId="77777777" w:rsidR="00B0234D" w:rsidRPr="00705AAB" w:rsidRDefault="00B0234D" w:rsidP="00B0234D">
      <w:pPr>
        <w:spacing w:before="14" w:line="240" w:lineRule="exact"/>
        <w:rPr>
          <w:sz w:val="22"/>
          <w:szCs w:val="24"/>
        </w:rPr>
      </w:pPr>
    </w:p>
    <w:p w14:paraId="123A2E93" w14:textId="77777777" w:rsidR="00B0234D" w:rsidRPr="00705AAB" w:rsidRDefault="00B0234D" w:rsidP="00B0234D">
      <w:pPr>
        <w:ind w:left="100" w:right="-9"/>
        <w:rPr>
          <w:sz w:val="20"/>
          <w:szCs w:val="23"/>
        </w:rPr>
      </w:pPr>
      <w:r w:rsidRPr="00705AAB">
        <w:rPr>
          <w:spacing w:val="-1"/>
          <w:sz w:val="20"/>
          <w:szCs w:val="23"/>
        </w:rPr>
        <w:t>Y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ng</w:t>
      </w:r>
      <w:r w:rsidRPr="00705AAB">
        <w:rPr>
          <w:spacing w:val="-10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b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r</w:t>
      </w:r>
      <w:r w:rsidRPr="00705AAB">
        <w:rPr>
          <w:spacing w:val="1"/>
          <w:sz w:val="20"/>
          <w:szCs w:val="23"/>
        </w:rPr>
        <w:t>ta</w:t>
      </w:r>
      <w:r w:rsidRPr="00705AAB">
        <w:rPr>
          <w:sz w:val="20"/>
          <w:szCs w:val="23"/>
        </w:rPr>
        <w:t>n</w:t>
      </w:r>
      <w:r w:rsidRPr="00705AAB">
        <w:rPr>
          <w:spacing w:val="-2"/>
          <w:sz w:val="20"/>
          <w:szCs w:val="23"/>
        </w:rPr>
        <w:t>d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pacing w:val="-6"/>
          <w:sz w:val="20"/>
          <w:szCs w:val="23"/>
        </w:rPr>
        <w:t xml:space="preserve"> </w:t>
      </w:r>
      <w:proofErr w:type="spellStart"/>
      <w:r w:rsidRPr="00705AAB">
        <w:rPr>
          <w:spacing w:val="1"/>
          <w:sz w:val="20"/>
          <w:szCs w:val="23"/>
        </w:rPr>
        <w:t>ta</w:t>
      </w:r>
      <w:r w:rsidRPr="00705AAB">
        <w:rPr>
          <w:sz w:val="20"/>
          <w:szCs w:val="23"/>
        </w:rPr>
        <w:t>n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4"/>
          <w:sz w:val="20"/>
          <w:szCs w:val="23"/>
        </w:rPr>
        <w:t xml:space="preserve"> </w:t>
      </w:r>
      <w:r w:rsidRPr="00705AAB">
        <w:rPr>
          <w:spacing w:val="-2"/>
          <w:sz w:val="20"/>
          <w:szCs w:val="23"/>
        </w:rPr>
        <w:t>d</w:t>
      </w:r>
      <w:r w:rsidRPr="00705AAB">
        <w:rPr>
          <w:sz w:val="20"/>
          <w:szCs w:val="23"/>
        </w:rPr>
        <w:t>i</w:t>
      </w:r>
      <w:r w:rsidRPr="00705AAB">
        <w:rPr>
          <w:spacing w:val="1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b</w:t>
      </w:r>
      <w:r w:rsidRPr="00705AAB">
        <w:rPr>
          <w:spacing w:val="1"/>
          <w:sz w:val="20"/>
          <w:szCs w:val="23"/>
        </w:rPr>
        <w:t>a</w:t>
      </w:r>
      <w:r w:rsidRPr="00705AAB">
        <w:rPr>
          <w:spacing w:val="-1"/>
          <w:sz w:val="20"/>
          <w:szCs w:val="23"/>
        </w:rPr>
        <w:t>w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h</w:t>
      </w:r>
      <w:proofErr w:type="spellEnd"/>
      <w:r w:rsidRPr="00705AAB">
        <w:rPr>
          <w:spacing w:val="-7"/>
          <w:sz w:val="20"/>
          <w:szCs w:val="23"/>
        </w:rPr>
        <w:t xml:space="preserve"> </w:t>
      </w:r>
      <w:proofErr w:type="spellStart"/>
      <w:r w:rsidRPr="00705AAB">
        <w:rPr>
          <w:spacing w:val="2"/>
          <w:w w:val="97"/>
          <w:sz w:val="20"/>
          <w:szCs w:val="23"/>
        </w:rPr>
        <w:t>i</w:t>
      </w:r>
      <w:r w:rsidRPr="00705AAB">
        <w:rPr>
          <w:spacing w:val="-2"/>
          <w:w w:val="97"/>
          <w:sz w:val="20"/>
          <w:szCs w:val="23"/>
        </w:rPr>
        <w:t>n</w:t>
      </w:r>
      <w:r w:rsidRPr="00705AAB">
        <w:rPr>
          <w:spacing w:val="2"/>
          <w:w w:val="97"/>
          <w:sz w:val="20"/>
          <w:szCs w:val="23"/>
        </w:rPr>
        <w:t>i</w:t>
      </w:r>
      <w:proofErr w:type="spellEnd"/>
      <w:r w:rsidRPr="00705AAB">
        <w:rPr>
          <w:w w:val="60"/>
          <w:sz w:val="20"/>
          <w:szCs w:val="23"/>
        </w:rPr>
        <w:t>:</w:t>
      </w:r>
    </w:p>
    <w:p w14:paraId="5D196556" w14:textId="77777777" w:rsidR="00B0234D" w:rsidRPr="00705AAB" w:rsidRDefault="00B0234D" w:rsidP="00B0234D">
      <w:pPr>
        <w:tabs>
          <w:tab w:val="left" w:pos="2552"/>
          <w:tab w:val="left" w:leader="dot" w:pos="8789"/>
        </w:tabs>
        <w:ind w:left="102" w:right="-11"/>
        <w:rPr>
          <w:sz w:val="20"/>
          <w:szCs w:val="23"/>
        </w:rPr>
      </w:pPr>
      <w:r w:rsidRPr="00705AAB">
        <w:rPr>
          <w:spacing w:val="-1"/>
          <w:sz w:val="20"/>
          <w:szCs w:val="23"/>
        </w:rPr>
        <w:t>Nama</w:t>
      </w:r>
      <w:r w:rsidRPr="00705AAB">
        <w:rPr>
          <w:sz w:val="20"/>
          <w:szCs w:val="23"/>
        </w:rPr>
        <w:t xml:space="preserve">                        </w:t>
      </w:r>
      <w:r w:rsidRPr="00705AAB">
        <w:rPr>
          <w:sz w:val="20"/>
          <w:szCs w:val="23"/>
        </w:rPr>
        <w:tab/>
        <w:t xml:space="preserve">: </w:t>
      </w:r>
      <w:r w:rsidRPr="00705AAB">
        <w:rPr>
          <w:sz w:val="20"/>
          <w:szCs w:val="23"/>
        </w:rPr>
        <w:tab/>
      </w:r>
    </w:p>
    <w:p w14:paraId="32518D54" w14:textId="77777777" w:rsidR="00B0234D" w:rsidRPr="00705AAB" w:rsidRDefault="00B0234D" w:rsidP="00B0234D">
      <w:pPr>
        <w:tabs>
          <w:tab w:val="left" w:pos="2552"/>
          <w:tab w:val="left" w:leader="dot" w:pos="8789"/>
        </w:tabs>
        <w:ind w:left="102" w:right="-11"/>
        <w:rPr>
          <w:sz w:val="20"/>
          <w:szCs w:val="23"/>
        </w:rPr>
      </w:pPr>
      <w:r w:rsidRPr="00705AAB">
        <w:rPr>
          <w:sz w:val="20"/>
          <w:szCs w:val="23"/>
        </w:rPr>
        <w:t>NIDN</w:t>
      </w:r>
      <w:r w:rsidRPr="00705AAB">
        <w:rPr>
          <w:sz w:val="20"/>
          <w:szCs w:val="23"/>
        </w:rPr>
        <w:tab/>
        <w:t xml:space="preserve">: </w:t>
      </w:r>
      <w:r w:rsidRPr="00705AAB">
        <w:rPr>
          <w:sz w:val="20"/>
          <w:szCs w:val="23"/>
        </w:rPr>
        <w:tab/>
      </w:r>
    </w:p>
    <w:p w14:paraId="7DA7975E" w14:textId="77777777" w:rsidR="00B0234D" w:rsidRPr="00705AAB" w:rsidRDefault="00B0234D" w:rsidP="00B0234D">
      <w:pPr>
        <w:tabs>
          <w:tab w:val="left" w:pos="2552"/>
          <w:tab w:val="left" w:leader="dot" w:pos="8789"/>
        </w:tabs>
        <w:ind w:left="102" w:right="-11"/>
        <w:rPr>
          <w:sz w:val="20"/>
          <w:szCs w:val="23"/>
        </w:rPr>
      </w:pPr>
      <w:proofErr w:type="spellStart"/>
      <w:r w:rsidRPr="00705AAB">
        <w:rPr>
          <w:sz w:val="20"/>
          <w:szCs w:val="23"/>
        </w:rPr>
        <w:t>Pangkat</w:t>
      </w:r>
      <w:proofErr w:type="spellEnd"/>
      <w:r w:rsidRPr="00705AAB">
        <w:rPr>
          <w:sz w:val="20"/>
          <w:szCs w:val="23"/>
        </w:rPr>
        <w:t xml:space="preserve"> / </w:t>
      </w:r>
      <w:proofErr w:type="spellStart"/>
      <w:r w:rsidRPr="00705AAB">
        <w:rPr>
          <w:sz w:val="20"/>
          <w:szCs w:val="23"/>
        </w:rPr>
        <w:t>Golongan</w:t>
      </w:r>
      <w:proofErr w:type="spellEnd"/>
      <w:r w:rsidRPr="00705AAB">
        <w:rPr>
          <w:sz w:val="20"/>
          <w:szCs w:val="23"/>
        </w:rPr>
        <w:tab/>
        <w:t xml:space="preserve">: </w:t>
      </w:r>
      <w:r w:rsidRPr="00705AAB">
        <w:rPr>
          <w:sz w:val="20"/>
          <w:szCs w:val="23"/>
        </w:rPr>
        <w:tab/>
      </w:r>
    </w:p>
    <w:p w14:paraId="2166F8C5" w14:textId="77777777" w:rsidR="00B0234D" w:rsidRPr="00705AAB" w:rsidRDefault="00B0234D" w:rsidP="00B0234D">
      <w:pPr>
        <w:tabs>
          <w:tab w:val="left" w:pos="2552"/>
          <w:tab w:val="left" w:leader="dot" w:pos="8789"/>
        </w:tabs>
        <w:ind w:left="102" w:right="-11"/>
        <w:rPr>
          <w:sz w:val="20"/>
          <w:szCs w:val="23"/>
        </w:rPr>
      </w:pPr>
      <w:proofErr w:type="spellStart"/>
      <w:r w:rsidRPr="00705AAB">
        <w:rPr>
          <w:sz w:val="20"/>
          <w:szCs w:val="23"/>
        </w:rPr>
        <w:t>Jabatan</w:t>
      </w:r>
      <w:proofErr w:type="spellEnd"/>
      <w:r w:rsidRPr="00705AAB">
        <w:rPr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Fungsional</w:t>
      </w:r>
      <w:proofErr w:type="spellEnd"/>
      <w:r w:rsidRPr="00705AAB">
        <w:rPr>
          <w:sz w:val="20"/>
          <w:szCs w:val="23"/>
        </w:rPr>
        <w:tab/>
        <w:t xml:space="preserve">: </w:t>
      </w:r>
      <w:r w:rsidRPr="00705AAB">
        <w:rPr>
          <w:sz w:val="20"/>
          <w:szCs w:val="23"/>
        </w:rPr>
        <w:tab/>
      </w:r>
    </w:p>
    <w:p w14:paraId="06626EB8" w14:textId="77777777" w:rsidR="00B0234D" w:rsidRPr="00705AAB" w:rsidRDefault="00B0234D" w:rsidP="00B0234D">
      <w:pPr>
        <w:ind w:left="100" w:right="-9"/>
        <w:rPr>
          <w:sz w:val="20"/>
          <w:szCs w:val="23"/>
        </w:rPr>
      </w:pPr>
      <w:proofErr w:type="spellStart"/>
      <w:r w:rsidRPr="00705AAB">
        <w:rPr>
          <w:spacing w:val="-1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n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7"/>
          <w:sz w:val="20"/>
          <w:szCs w:val="23"/>
        </w:rPr>
        <w:t xml:space="preserve"> </w:t>
      </w:r>
      <w:proofErr w:type="spellStart"/>
      <w:r w:rsidRPr="00705AAB">
        <w:rPr>
          <w:spacing w:val="1"/>
          <w:sz w:val="20"/>
          <w:szCs w:val="23"/>
        </w:rPr>
        <w:t>i</w:t>
      </w:r>
      <w:r w:rsidRPr="00705AAB">
        <w:rPr>
          <w:sz w:val="20"/>
          <w:szCs w:val="23"/>
        </w:rPr>
        <w:t>ni</w:t>
      </w:r>
      <w:proofErr w:type="spellEnd"/>
      <w:r w:rsidRPr="00705AAB">
        <w:rPr>
          <w:spacing w:val="1"/>
          <w:sz w:val="20"/>
          <w:szCs w:val="23"/>
        </w:rPr>
        <w:t xml:space="preserve"> </w:t>
      </w:r>
      <w:proofErr w:type="spellStart"/>
      <w:r w:rsidRPr="00705AAB">
        <w:rPr>
          <w:spacing w:val="1"/>
          <w:sz w:val="20"/>
          <w:szCs w:val="23"/>
        </w:rPr>
        <w:t>me</w:t>
      </w:r>
      <w:r w:rsidRPr="00705AAB">
        <w:rPr>
          <w:sz w:val="20"/>
          <w:szCs w:val="23"/>
        </w:rPr>
        <w:t>n</w:t>
      </w:r>
      <w:r w:rsidRPr="00705AAB">
        <w:rPr>
          <w:spacing w:val="-10"/>
          <w:sz w:val="20"/>
          <w:szCs w:val="23"/>
        </w:rPr>
        <w:t>y</w:t>
      </w:r>
      <w:r w:rsidRPr="00705AAB">
        <w:rPr>
          <w:spacing w:val="1"/>
          <w:sz w:val="20"/>
          <w:szCs w:val="23"/>
        </w:rPr>
        <w:t>ataka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12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b</w:t>
      </w:r>
      <w:r w:rsidRPr="00705AAB">
        <w:rPr>
          <w:spacing w:val="3"/>
          <w:sz w:val="20"/>
          <w:szCs w:val="23"/>
        </w:rPr>
        <w:t>a</w:t>
      </w:r>
      <w:r w:rsidRPr="00705AAB">
        <w:rPr>
          <w:sz w:val="20"/>
          <w:szCs w:val="23"/>
        </w:rPr>
        <w:t>h</w:t>
      </w:r>
      <w:r w:rsidRPr="00705AAB">
        <w:rPr>
          <w:spacing w:val="-1"/>
          <w:sz w:val="20"/>
          <w:szCs w:val="23"/>
        </w:rPr>
        <w:t>w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pacing w:val="-4"/>
          <w:sz w:val="20"/>
          <w:szCs w:val="23"/>
        </w:rPr>
        <w:t xml:space="preserve"> </w:t>
      </w:r>
      <w:r w:rsidRPr="00705AAB">
        <w:rPr>
          <w:sz w:val="20"/>
          <w:szCs w:val="23"/>
        </w:rPr>
        <w:t>propo</w:t>
      </w:r>
      <w:r w:rsidRPr="00705AAB">
        <w:rPr>
          <w:spacing w:val="-3"/>
          <w:sz w:val="20"/>
          <w:szCs w:val="23"/>
        </w:rPr>
        <w:t>s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l</w:t>
      </w:r>
      <w:r w:rsidRPr="00705AAB">
        <w:rPr>
          <w:spacing w:val="-6"/>
          <w:sz w:val="20"/>
          <w:szCs w:val="23"/>
        </w:rPr>
        <w:t xml:space="preserve"> </w:t>
      </w:r>
      <w:proofErr w:type="spellStart"/>
      <w:r>
        <w:rPr>
          <w:sz w:val="20"/>
          <w:szCs w:val="23"/>
        </w:rPr>
        <w:t>pengabdian</w:t>
      </w:r>
      <w:proofErr w:type="spellEnd"/>
      <w:r>
        <w:rPr>
          <w:sz w:val="20"/>
          <w:szCs w:val="23"/>
        </w:rPr>
        <w:t xml:space="preserve"> </w:t>
      </w:r>
      <w:proofErr w:type="spellStart"/>
      <w:r>
        <w:rPr>
          <w:sz w:val="20"/>
          <w:szCs w:val="23"/>
        </w:rPr>
        <w:t>kepada</w:t>
      </w:r>
      <w:proofErr w:type="spellEnd"/>
      <w:r>
        <w:rPr>
          <w:sz w:val="20"/>
          <w:szCs w:val="23"/>
        </w:rPr>
        <w:t xml:space="preserve"> </w:t>
      </w:r>
      <w:proofErr w:type="spellStart"/>
      <w:r>
        <w:rPr>
          <w:sz w:val="20"/>
          <w:szCs w:val="23"/>
        </w:rPr>
        <w:t>masyarakat</w:t>
      </w:r>
      <w:proofErr w:type="spellEnd"/>
      <w:r w:rsidRPr="00705AAB">
        <w:rPr>
          <w:spacing w:val="-10"/>
          <w:sz w:val="20"/>
          <w:szCs w:val="23"/>
        </w:rPr>
        <w:t xml:space="preserve"> </w:t>
      </w:r>
      <w:proofErr w:type="spellStart"/>
      <w:r w:rsidRPr="00705AAB">
        <w:rPr>
          <w:spacing w:val="-3"/>
          <w:sz w:val="20"/>
          <w:szCs w:val="23"/>
        </w:rPr>
        <w:t>s</w:t>
      </w:r>
      <w:r w:rsidRPr="00705AAB">
        <w:rPr>
          <w:spacing w:val="1"/>
          <w:sz w:val="20"/>
          <w:szCs w:val="23"/>
        </w:rPr>
        <w:t>a</w:t>
      </w:r>
      <w:r w:rsidRPr="00705AAB">
        <w:rPr>
          <w:spacing w:val="-10"/>
          <w:sz w:val="20"/>
          <w:szCs w:val="23"/>
        </w:rPr>
        <w:t>y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pacing w:val="-1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e</w:t>
      </w:r>
      <w:r w:rsidRPr="00705AAB">
        <w:rPr>
          <w:spacing w:val="2"/>
          <w:sz w:val="20"/>
          <w:szCs w:val="23"/>
        </w:rPr>
        <w:t>n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5"/>
          <w:sz w:val="20"/>
          <w:szCs w:val="23"/>
        </w:rPr>
        <w:t xml:space="preserve"> </w:t>
      </w:r>
      <w:proofErr w:type="spellStart"/>
      <w:r w:rsidRPr="00705AAB">
        <w:rPr>
          <w:spacing w:val="2"/>
          <w:w w:val="97"/>
          <w:sz w:val="20"/>
          <w:szCs w:val="23"/>
        </w:rPr>
        <w:t>j</w:t>
      </w:r>
      <w:r w:rsidRPr="00705AAB">
        <w:rPr>
          <w:spacing w:val="1"/>
          <w:w w:val="97"/>
          <w:sz w:val="20"/>
          <w:szCs w:val="23"/>
        </w:rPr>
        <w:t>udu</w:t>
      </w:r>
      <w:r w:rsidRPr="00705AAB">
        <w:rPr>
          <w:spacing w:val="2"/>
          <w:w w:val="97"/>
          <w:sz w:val="20"/>
          <w:szCs w:val="23"/>
        </w:rPr>
        <w:t>l</w:t>
      </w:r>
      <w:proofErr w:type="spellEnd"/>
      <w:r w:rsidRPr="00705AAB">
        <w:rPr>
          <w:w w:val="60"/>
          <w:sz w:val="20"/>
          <w:szCs w:val="23"/>
        </w:rPr>
        <w:t>:</w:t>
      </w:r>
    </w:p>
    <w:p w14:paraId="093E3175" w14:textId="77777777" w:rsidR="00B0234D" w:rsidRPr="00705AAB" w:rsidRDefault="00B0234D" w:rsidP="00B0234D">
      <w:pPr>
        <w:tabs>
          <w:tab w:val="left" w:leader="dot" w:pos="8789"/>
        </w:tabs>
        <w:ind w:left="102" w:right="-11"/>
        <w:rPr>
          <w:spacing w:val="-7"/>
          <w:sz w:val="20"/>
          <w:szCs w:val="23"/>
        </w:rPr>
      </w:pPr>
      <w:r w:rsidRPr="00705AAB">
        <w:rPr>
          <w:spacing w:val="-7"/>
          <w:sz w:val="20"/>
          <w:szCs w:val="23"/>
        </w:rPr>
        <w:tab/>
      </w:r>
    </w:p>
    <w:p w14:paraId="31FC1A37" w14:textId="77777777" w:rsidR="00B0234D" w:rsidRPr="00705AAB" w:rsidRDefault="00B0234D" w:rsidP="00B0234D">
      <w:pPr>
        <w:tabs>
          <w:tab w:val="left" w:leader="dot" w:pos="8789"/>
        </w:tabs>
        <w:ind w:left="102" w:right="-11"/>
        <w:rPr>
          <w:spacing w:val="-7"/>
          <w:sz w:val="20"/>
          <w:szCs w:val="23"/>
        </w:rPr>
      </w:pPr>
      <w:r w:rsidRPr="00705AAB">
        <w:rPr>
          <w:spacing w:val="-7"/>
          <w:sz w:val="20"/>
          <w:szCs w:val="23"/>
        </w:rPr>
        <w:tab/>
      </w:r>
    </w:p>
    <w:p w14:paraId="2F86791D" w14:textId="77777777" w:rsidR="00B0234D" w:rsidRPr="00705AAB" w:rsidRDefault="00B0234D" w:rsidP="00B0234D">
      <w:pPr>
        <w:tabs>
          <w:tab w:val="left" w:leader="dot" w:pos="8789"/>
        </w:tabs>
        <w:ind w:left="102" w:right="-11"/>
        <w:rPr>
          <w:spacing w:val="-7"/>
          <w:sz w:val="20"/>
          <w:szCs w:val="23"/>
        </w:rPr>
      </w:pPr>
      <w:r w:rsidRPr="00705AAB">
        <w:rPr>
          <w:spacing w:val="-7"/>
          <w:sz w:val="20"/>
          <w:szCs w:val="23"/>
        </w:rPr>
        <w:tab/>
      </w:r>
    </w:p>
    <w:p w14:paraId="54E10BCD" w14:textId="77777777" w:rsidR="00B0234D" w:rsidRPr="00705AAB" w:rsidRDefault="00B0234D" w:rsidP="00B0234D">
      <w:pPr>
        <w:ind w:left="100" w:right="-9"/>
        <w:rPr>
          <w:sz w:val="20"/>
          <w:szCs w:val="23"/>
        </w:rPr>
      </w:pPr>
      <w:r w:rsidRPr="00705AAB">
        <w:rPr>
          <w:spacing w:val="-7"/>
          <w:sz w:val="20"/>
          <w:szCs w:val="23"/>
        </w:rPr>
        <w:t>y</w:t>
      </w:r>
      <w:r w:rsidRPr="00705AAB">
        <w:rPr>
          <w:spacing w:val="1"/>
          <w:sz w:val="20"/>
          <w:szCs w:val="23"/>
        </w:rPr>
        <w:t>a</w:t>
      </w:r>
      <w:r w:rsidRPr="00705AAB">
        <w:rPr>
          <w:spacing w:val="5"/>
          <w:sz w:val="20"/>
          <w:szCs w:val="23"/>
        </w:rPr>
        <w:t>n</w:t>
      </w:r>
      <w:r w:rsidRPr="00705AAB">
        <w:rPr>
          <w:sz w:val="20"/>
          <w:szCs w:val="23"/>
        </w:rPr>
        <w:t>g</w:t>
      </w:r>
      <w:r w:rsidRPr="00705AAB">
        <w:rPr>
          <w:spacing w:val="-7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i</w:t>
      </w:r>
      <w:r w:rsidRPr="00705AAB">
        <w:rPr>
          <w:sz w:val="20"/>
          <w:szCs w:val="23"/>
        </w:rPr>
        <w:t>u</w:t>
      </w:r>
      <w:r w:rsidRPr="00705AAB">
        <w:rPr>
          <w:spacing w:val="-1"/>
          <w:sz w:val="20"/>
          <w:szCs w:val="23"/>
        </w:rPr>
        <w:t>s</w:t>
      </w:r>
      <w:r w:rsidRPr="00705AAB">
        <w:rPr>
          <w:sz w:val="20"/>
          <w:szCs w:val="23"/>
        </w:rPr>
        <w:t>u</w:t>
      </w:r>
      <w:r w:rsidRPr="00705AAB">
        <w:rPr>
          <w:spacing w:val="1"/>
          <w:sz w:val="20"/>
          <w:szCs w:val="23"/>
        </w:rPr>
        <w:t>l</w:t>
      </w:r>
      <w:r w:rsidRPr="00705AAB">
        <w:rPr>
          <w:sz w:val="20"/>
          <w:szCs w:val="23"/>
        </w:rPr>
        <w:t>k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9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a</w:t>
      </w:r>
      <w:r w:rsidRPr="00705AAB">
        <w:rPr>
          <w:spacing w:val="-2"/>
          <w:sz w:val="20"/>
          <w:szCs w:val="23"/>
        </w:rPr>
        <w:t>l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m</w:t>
      </w:r>
      <w:proofErr w:type="spellEnd"/>
      <w:r w:rsidRPr="00705AAB">
        <w:rPr>
          <w:spacing w:val="-6"/>
          <w:sz w:val="20"/>
          <w:szCs w:val="23"/>
        </w:rPr>
        <w:t xml:space="preserve"> </w:t>
      </w:r>
      <w:r w:rsidRPr="00705AAB">
        <w:rPr>
          <w:spacing w:val="1"/>
          <w:sz w:val="20"/>
          <w:szCs w:val="23"/>
        </w:rPr>
        <w:t>Skema</w:t>
      </w:r>
      <w:r w:rsidRPr="00705AAB">
        <w:rPr>
          <w:b/>
          <w:spacing w:val="-10"/>
          <w:sz w:val="20"/>
          <w:szCs w:val="23"/>
        </w:rPr>
        <w:t xml:space="preserve"> </w:t>
      </w:r>
      <w:proofErr w:type="gramStart"/>
      <w:r w:rsidRPr="00705AAB">
        <w:rPr>
          <w:b/>
          <w:spacing w:val="-1"/>
          <w:sz w:val="20"/>
          <w:szCs w:val="23"/>
        </w:rPr>
        <w:t>…..</w:t>
      </w:r>
      <w:proofErr w:type="gramEnd"/>
      <w:r w:rsidRPr="00705AAB">
        <w:rPr>
          <w:b/>
          <w:spacing w:val="-1"/>
          <w:sz w:val="20"/>
          <w:szCs w:val="23"/>
        </w:rPr>
        <w:t xml:space="preserve"> (</w:t>
      </w:r>
      <w:proofErr w:type="spellStart"/>
      <w:r w:rsidRPr="00705AAB">
        <w:rPr>
          <w:spacing w:val="-1"/>
          <w:sz w:val="20"/>
          <w:szCs w:val="23"/>
        </w:rPr>
        <w:t>tulis</w:t>
      </w:r>
      <w:proofErr w:type="spellEnd"/>
      <w:r w:rsidRPr="00705AAB">
        <w:rPr>
          <w:spacing w:val="-5"/>
          <w:sz w:val="20"/>
          <w:szCs w:val="23"/>
        </w:rPr>
        <w:t xml:space="preserve"> </w:t>
      </w:r>
      <w:proofErr w:type="spellStart"/>
      <w:r w:rsidRPr="00705AAB">
        <w:rPr>
          <w:spacing w:val="-5"/>
          <w:sz w:val="20"/>
          <w:szCs w:val="23"/>
        </w:rPr>
        <w:t>skema</w:t>
      </w:r>
      <w:proofErr w:type="spellEnd"/>
      <w:r w:rsidRPr="00705AAB">
        <w:rPr>
          <w:spacing w:val="-5"/>
          <w:sz w:val="20"/>
          <w:szCs w:val="23"/>
        </w:rPr>
        <w:t xml:space="preserve"> </w:t>
      </w:r>
      <w:proofErr w:type="spellStart"/>
      <w:r w:rsidR="007B238A" w:rsidRPr="007B238A">
        <w:rPr>
          <w:spacing w:val="-5"/>
          <w:sz w:val="20"/>
          <w:szCs w:val="23"/>
          <w:lang w:val="en-GB"/>
        </w:rPr>
        <w:t>pengabdian</w:t>
      </w:r>
      <w:proofErr w:type="spellEnd"/>
      <w:r w:rsidRPr="00705AAB">
        <w:rPr>
          <w:spacing w:val="-5"/>
          <w:sz w:val="20"/>
          <w:szCs w:val="23"/>
        </w:rPr>
        <w:t>)</w:t>
      </w:r>
      <w:r w:rsidRPr="00705AAB">
        <w:rPr>
          <w:b/>
          <w:spacing w:val="-5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un</w:t>
      </w:r>
      <w:r w:rsidRPr="00705AAB">
        <w:rPr>
          <w:spacing w:val="1"/>
          <w:sz w:val="20"/>
          <w:szCs w:val="23"/>
        </w:rPr>
        <w:t>t</w:t>
      </w:r>
      <w:r w:rsidRPr="00705AAB">
        <w:rPr>
          <w:sz w:val="20"/>
          <w:szCs w:val="23"/>
        </w:rPr>
        <w:t>uk</w:t>
      </w:r>
      <w:proofErr w:type="spellEnd"/>
      <w:r w:rsidRPr="00705AAB">
        <w:rPr>
          <w:spacing w:val="-5"/>
          <w:sz w:val="20"/>
          <w:szCs w:val="23"/>
        </w:rPr>
        <w:t xml:space="preserve"> </w:t>
      </w:r>
      <w:proofErr w:type="spellStart"/>
      <w:r w:rsidRPr="00705AAB">
        <w:rPr>
          <w:spacing w:val="1"/>
          <w:sz w:val="20"/>
          <w:szCs w:val="23"/>
        </w:rPr>
        <w:t>ta</w:t>
      </w:r>
      <w:r w:rsidRPr="00705AAB">
        <w:rPr>
          <w:sz w:val="20"/>
          <w:szCs w:val="23"/>
        </w:rPr>
        <w:t>hun</w:t>
      </w:r>
      <w:proofErr w:type="spellEnd"/>
      <w:r w:rsidRPr="00705AAB">
        <w:rPr>
          <w:spacing w:val="-7"/>
          <w:sz w:val="20"/>
          <w:szCs w:val="23"/>
        </w:rPr>
        <w:t xml:space="preserve"> </w:t>
      </w:r>
      <w:proofErr w:type="spellStart"/>
      <w:r w:rsidRPr="00705AAB">
        <w:rPr>
          <w:spacing w:val="-1"/>
          <w:sz w:val="20"/>
          <w:szCs w:val="23"/>
        </w:rPr>
        <w:t>a</w:t>
      </w:r>
      <w:r w:rsidRPr="00705AAB">
        <w:rPr>
          <w:sz w:val="20"/>
          <w:szCs w:val="23"/>
        </w:rPr>
        <w:t>ng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r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7"/>
          <w:sz w:val="20"/>
          <w:szCs w:val="23"/>
        </w:rPr>
        <w:t xml:space="preserve"> </w:t>
      </w:r>
      <w:r w:rsidRPr="00705AAB">
        <w:rPr>
          <w:sz w:val="20"/>
          <w:szCs w:val="23"/>
        </w:rPr>
        <w:t>................</w:t>
      </w:r>
      <w:r w:rsidRPr="00705AAB">
        <w:rPr>
          <w:spacing w:val="-9"/>
          <w:sz w:val="20"/>
          <w:szCs w:val="23"/>
        </w:rPr>
        <w:t xml:space="preserve"> </w:t>
      </w:r>
      <w:proofErr w:type="spellStart"/>
      <w:r w:rsidRPr="00705AAB">
        <w:rPr>
          <w:b/>
          <w:spacing w:val="-1"/>
          <w:sz w:val="20"/>
          <w:szCs w:val="23"/>
        </w:rPr>
        <w:t>b</w:t>
      </w:r>
      <w:r w:rsidRPr="00705AAB">
        <w:rPr>
          <w:b/>
          <w:spacing w:val="1"/>
          <w:sz w:val="20"/>
          <w:szCs w:val="23"/>
        </w:rPr>
        <w:t>er</w:t>
      </w:r>
      <w:r w:rsidRPr="00705AAB">
        <w:rPr>
          <w:b/>
          <w:spacing w:val="-1"/>
          <w:sz w:val="20"/>
          <w:szCs w:val="23"/>
        </w:rPr>
        <w:t>s</w:t>
      </w:r>
      <w:r w:rsidRPr="00705AAB">
        <w:rPr>
          <w:b/>
          <w:spacing w:val="-2"/>
          <w:sz w:val="20"/>
          <w:szCs w:val="23"/>
        </w:rPr>
        <w:t>i</w:t>
      </w:r>
      <w:r w:rsidRPr="00705AAB">
        <w:rPr>
          <w:b/>
          <w:spacing w:val="5"/>
          <w:sz w:val="20"/>
          <w:szCs w:val="23"/>
        </w:rPr>
        <w:t>f</w:t>
      </w:r>
      <w:r w:rsidRPr="00705AAB">
        <w:rPr>
          <w:b/>
          <w:spacing w:val="-5"/>
          <w:sz w:val="20"/>
          <w:szCs w:val="23"/>
        </w:rPr>
        <w:t>a</w:t>
      </w:r>
      <w:r w:rsidRPr="00705AAB">
        <w:rPr>
          <w:b/>
          <w:sz w:val="20"/>
          <w:szCs w:val="23"/>
        </w:rPr>
        <w:t>t</w:t>
      </w:r>
      <w:proofErr w:type="spellEnd"/>
      <w:r w:rsidRPr="00705AAB">
        <w:rPr>
          <w:b/>
          <w:spacing w:val="-7"/>
          <w:sz w:val="20"/>
          <w:szCs w:val="23"/>
        </w:rPr>
        <w:t xml:space="preserve"> </w:t>
      </w:r>
      <w:r w:rsidRPr="00705AAB">
        <w:rPr>
          <w:b/>
          <w:sz w:val="20"/>
          <w:szCs w:val="23"/>
        </w:rPr>
        <w:t>o</w:t>
      </w:r>
      <w:r w:rsidRPr="00705AAB">
        <w:rPr>
          <w:b/>
          <w:spacing w:val="1"/>
          <w:sz w:val="20"/>
          <w:szCs w:val="23"/>
        </w:rPr>
        <w:t>ri</w:t>
      </w:r>
      <w:r w:rsidRPr="00705AAB">
        <w:rPr>
          <w:b/>
          <w:sz w:val="20"/>
          <w:szCs w:val="23"/>
        </w:rPr>
        <w:t>g</w:t>
      </w:r>
      <w:r w:rsidRPr="00705AAB">
        <w:rPr>
          <w:b/>
          <w:spacing w:val="1"/>
          <w:sz w:val="20"/>
          <w:szCs w:val="23"/>
        </w:rPr>
        <w:t>i</w:t>
      </w:r>
      <w:r w:rsidRPr="00705AAB">
        <w:rPr>
          <w:b/>
          <w:spacing w:val="-1"/>
          <w:sz w:val="20"/>
          <w:szCs w:val="23"/>
        </w:rPr>
        <w:t>n</w:t>
      </w:r>
      <w:r w:rsidRPr="00705AAB">
        <w:rPr>
          <w:b/>
          <w:sz w:val="20"/>
          <w:szCs w:val="23"/>
        </w:rPr>
        <w:t>al</w:t>
      </w:r>
      <w:r w:rsidRPr="00705AAB">
        <w:rPr>
          <w:b/>
          <w:spacing w:val="-6"/>
          <w:sz w:val="20"/>
          <w:szCs w:val="23"/>
        </w:rPr>
        <w:t xml:space="preserve"> </w:t>
      </w:r>
      <w:r w:rsidRPr="00705AAB">
        <w:rPr>
          <w:b/>
          <w:spacing w:val="-1"/>
          <w:sz w:val="20"/>
          <w:szCs w:val="23"/>
        </w:rPr>
        <w:t>d</w:t>
      </w:r>
      <w:r w:rsidRPr="00705AAB">
        <w:rPr>
          <w:b/>
          <w:sz w:val="20"/>
          <w:szCs w:val="23"/>
        </w:rPr>
        <w:t>an</w:t>
      </w:r>
      <w:r w:rsidRPr="00705AAB">
        <w:rPr>
          <w:b/>
          <w:spacing w:val="-6"/>
          <w:sz w:val="20"/>
          <w:szCs w:val="23"/>
        </w:rPr>
        <w:t xml:space="preserve"> </w:t>
      </w:r>
      <w:proofErr w:type="spellStart"/>
      <w:r w:rsidRPr="00705AAB">
        <w:rPr>
          <w:b/>
          <w:spacing w:val="-1"/>
          <w:sz w:val="20"/>
          <w:szCs w:val="23"/>
        </w:rPr>
        <w:t>b</w:t>
      </w:r>
      <w:r w:rsidRPr="00705AAB">
        <w:rPr>
          <w:b/>
          <w:spacing w:val="1"/>
          <w:sz w:val="20"/>
          <w:szCs w:val="23"/>
        </w:rPr>
        <w:t>el</w:t>
      </w:r>
      <w:r w:rsidRPr="00705AAB">
        <w:rPr>
          <w:b/>
          <w:spacing w:val="-1"/>
          <w:sz w:val="20"/>
          <w:szCs w:val="23"/>
        </w:rPr>
        <w:t>u</w:t>
      </w:r>
      <w:r w:rsidRPr="00705AAB">
        <w:rPr>
          <w:b/>
          <w:sz w:val="20"/>
          <w:szCs w:val="23"/>
        </w:rPr>
        <w:t>m</w:t>
      </w:r>
      <w:proofErr w:type="spellEnd"/>
      <w:r w:rsidRPr="00705AAB">
        <w:rPr>
          <w:b/>
          <w:sz w:val="20"/>
          <w:szCs w:val="23"/>
        </w:rPr>
        <w:t xml:space="preserve"> </w:t>
      </w:r>
      <w:proofErr w:type="spellStart"/>
      <w:r w:rsidRPr="00705AAB">
        <w:rPr>
          <w:b/>
          <w:spacing w:val="-1"/>
          <w:sz w:val="20"/>
          <w:szCs w:val="23"/>
        </w:rPr>
        <w:t>p</w:t>
      </w:r>
      <w:r w:rsidRPr="00705AAB">
        <w:rPr>
          <w:b/>
          <w:spacing w:val="1"/>
          <w:sz w:val="20"/>
          <w:szCs w:val="23"/>
        </w:rPr>
        <w:t>er</w:t>
      </w:r>
      <w:r w:rsidRPr="00705AAB">
        <w:rPr>
          <w:b/>
          <w:spacing w:val="-1"/>
          <w:sz w:val="20"/>
          <w:szCs w:val="23"/>
        </w:rPr>
        <w:t>n</w:t>
      </w:r>
      <w:r w:rsidRPr="00705AAB">
        <w:rPr>
          <w:b/>
          <w:sz w:val="20"/>
          <w:szCs w:val="23"/>
        </w:rPr>
        <w:t>ah</w:t>
      </w:r>
      <w:proofErr w:type="spellEnd"/>
      <w:r w:rsidRPr="00705AAB">
        <w:rPr>
          <w:b/>
          <w:spacing w:val="-8"/>
          <w:sz w:val="20"/>
          <w:szCs w:val="23"/>
        </w:rPr>
        <w:t xml:space="preserve"> </w:t>
      </w:r>
      <w:proofErr w:type="spellStart"/>
      <w:r w:rsidRPr="00705AAB">
        <w:rPr>
          <w:b/>
          <w:spacing w:val="-1"/>
          <w:sz w:val="20"/>
          <w:szCs w:val="23"/>
        </w:rPr>
        <w:t>d</w:t>
      </w:r>
      <w:r w:rsidRPr="00705AAB">
        <w:rPr>
          <w:b/>
          <w:spacing w:val="1"/>
          <w:sz w:val="20"/>
          <w:szCs w:val="23"/>
        </w:rPr>
        <w:t>i</w:t>
      </w:r>
      <w:r w:rsidRPr="00705AAB">
        <w:rPr>
          <w:b/>
          <w:spacing w:val="-1"/>
          <w:sz w:val="20"/>
          <w:szCs w:val="23"/>
        </w:rPr>
        <w:t>b</w:t>
      </w:r>
      <w:r w:rsidRPr="00705AAB">
        <w:rPr>
          <w:b/>
          <w:spacing w:val="1"/>
          <w:sz w:val="20"/>
          <w:szCs w:val="23"/>
        </w:rPr>
        <w:t>i</w:t>
      </w:r>
      <w:r w:rsidRPr="00705AAB">
        <w:rPr>
          <w:b/>
          <w:sz w:val="20"/>
          <w:szCs w:val="23"/>
        </w:rPr>
        <w:t>ayai</w:t>
      </w:r>
      <w:proofErr w:type="spellEnd"/>
      <w:r w:rsidRPr="00705AAB">
        <w:rPr>
          <w:b/>
          <w:spacing w:val="-6"/>
          <w:sz w:val="20"/>
          <w:szCs w:val="23"/>
        </w:rPr>
        <w:t xml:space="preserve"> </w:t>
      </w:r>
      <w:r w:rsidRPr="00705AAB">
        <w:rPr>
          <w:b/>
          <w:sz w:val="20"/>
          <w:szCs w:val="23"/>
        </w:rPr>
        <w:t>o</w:t>
      </w:r>
      <w:r w:rsidRPr="00705AAB">
        <w:rPr>
          <w:b/>
          <w:spacing w:val="-2"/>
          <w:sz w:val="20"/>
          <w:szCs w:val="23"/>
        </w:rPr>
        <w:t>l</w:t>
      </w:r>
      <w:r w:rsidRPr="00705AAB">
        <w:rPr>
          <w:b/>
          <w:spacing w:val="1"/>
          <w:sz w:val="20"/>
          <w:szCs w:val="23"/>
        </w:rPr>
        <w:t>e</w:t>
      </w:r>
      <w:r w:rsidRPr="00705AAB">
        <w:rPr>
          <w:b/>
          <w:sz w:val="20"/>
          <w:szCs w:val="23"/>
        </w:rPr>
        <w:t>h</w:t>
      </w:r>
      <w:r w:rsidRPr="00705AAB">
        <w:rPr>
          <w:b/>
          <w:spacing w:val="-5"/>
          <w:sz w:val="20"/>
          <w:szCs w:val="23"/>
        </w:rPr>
        <w:t xml:space="preserve"> </w:t>
      </w:r>
      <w:proofErr w:type="spellStart"/>
      <w:r w:rsidRPr="00705AAB">
        <w:rPr>
          <w:b/>
          <w:spacing w:val="1"/>
          <w:sz w:val="20"/>
          <w:szCs w:val="23"/>
        </w:rPr>
        <w:t>le</w:t>
      </w:r>
      <w:r w:rsidRPr="00705AAB">
        <w:rPr>
          <w:b/>
          <w:spacing w:val="-5"/>
          <w:sz w:val="20"/>
          <w:szCs w:val="23"/>
        </w:rPr>
        <w:t>m</w:t>
      </w:r>
      <w:r w:rsidRPr="00705AAB">
        <w:rPr>
          <w:b/>
          <w:spacing w:val="-1"/>
          <w:sz w:val="20"/>
          <w:szCs w:val="23"/>
        </w:rPr>
        <w:t>b</w:t>
      </w:r>
      <w:r w:rsidRPr="00705AAB">
        <w:rPr>
          <w:b/>
          <w:sz w:val="20"/>
          <w:szCs w:val="23"/>
        </w:rPr>
        <w:t>aga</w:t>
      </w:r>
      <w:proofErr w:type="spellEnd"/>
      <w:r w:rsidRPr="00705AAB">
        <w:rPr>
          <w:b/>
          <w:spacing w:val="-7"/>
          <w:sz w:val="20"/>
          <w:szCs w:val="23"/>
        </w:rPr>
        <w:t xml:space="preserve"> </w:t>
      </w:r>
      <w:r w:rsidRPr="00705AAB">
        <w:rPr>
          <w:b/>
          <w:sz w:val="20"/>
          <w:szCs w:val="23"/>
        </w:rPr>
        <w:t>/</w:t>
      </w:r>
      <w:r w:rsidRPr="00705AAB">
        <w:rPr>
          <w:b/>
          <w:spacing w:val="1"/>
          <w:sz w:val="20"/>
          <w:szCs w:val="23"/>
        </w:rPr>
        <w:t xml:space="preserve"> </w:t>
      </w:r>
      <w:proofErr w:type="spellStart"/>
      <w:r w:rsidRPr="00705AAB">
        <w:rPr>
          <w:b/>
          <w:spacing w:val="-1"/>
          <w:sz w:val="20"/>
          <w:szCs w:val="23"/>
        </w:rPr>
        <w:t>su</w:t>
      </w:r>
      <w:r w:rsidRPr="00705AAB">
        <w:rPr>
          <w:b/>
          <w:spacing w:val="-5"/>
          <w:sz w:val="20"/>
          <w:szCs w:val="23"/>
        </w:rPr>
        <w:t>m</w:t>
      </w:r>
      <w:r w:rsidRPr="00705AAB">
        <w:rPr>
          <w:b/>
          <w:spacing w:val="-1"/>
          <w:sz w:val="20"/>
          <w:szCs w:val="23"/>
        </w:rPr>
        <w:t>b</w:t>
      </w:r>
      <w:r w:rsidRPr="00705AAB">
        <w:rPr>
          <w:b/>
          <w:spacing w:val="1"/>
          <w:sz w:val="20"/>
          <w:szCs w:val="23"/>
        </w:rPr>
        <w:t>e</w:t>
      </w:r>
      <w:r w:rsidRPr="00705AAB">
        <w:rPr>
          <w:b/>
          <w:sz w:val="20"/>
          <w:szCs w:val="23"/>
        </w:rPr>
        <w:t>r</w:t>
      </w:r>
      <w:proofErr w:type="spellEnd"/>
      <w:r w:rsidRPr="00705AAB">
        <w:rPr>
          <w:b/>
          <w:spacing w:val="-6"/>
          <w:sz w:val="20"/>
          <w:szCs w:val="23"/>
        </w:rPr>
        <w:t xml:space="preserve"> </w:t>
      </w:r>
      <w:r w:rsidRPr="00705AAB">
        <w:rPr>
          <w:b/>
          <w:spacing w:val="-1"/>
          <w:sz w:val="20"/>
          <w:szCs w:val="23"/>
        </w:rPr>
        <w:t>d</w:t>
      </w:r>
      <w:r w:rsidRPr="00705AAB">
        <w:rPr>
          <w:b/>
          <w:sz w:val="20"/>
          <w:szCs w:val="23"/>
        </w:rPr>
        <w:t>a</w:t>
      </w:r>
      <w:r w:rsidRPr="00705AAB">
        <w:rPr>
          <w:b/>
          <w:spacing w:val="-1"/>
          <w:sz w:val="20"/>
          <w:szCs w:val="23"/>
        </w:rPr>
        <w:t>n</w:t>
      </w:r>
      <w:r w:rsidRPr="00705AAB">
        <w:rPr>
          <w:b/>
          <w:sz w:val="20"/>
          <w:szCs w:val="23"/>
        </w:rPr>
        <w:t>a</w:t>
      </w:r>
      <w:r w:rsidRPr="00705AAB">
        <w:rPr>
          <w:b/>
          <w:spacing w:val="-4"/>
          <w:sz w:val="20"/>
          <w:szCs w:val="23"/>
        </w:rPr>
        <w:t xml:space="preserve"> </w:t>
      </w:r>
      <w:r w:rsidRPr="00705AAB">
        <w:rPr>
          <w:b/>
          <w:spacing w:val="1"/>
          <w:sz w:val="20"/>
          <w:szCs w:val="23"/>
        </w:rPr>
        <w:t>l</w:t>
      </w:r>
      <w:r w:rsidRPr="00705AAB">
        <w:rPr>
          <w:b/>
          <w:sz w:val="20"/>
          <w:szCs w:val="23"/>
        </w:rPr>
        <w:t>a</w:t>
      </w:r>
      <w:r w:rsidRPr="00705AAB">
        <w:rPr>
          <w:b/>
          <w:spacing w:val="1"/>
          <w:sz w:val="20"/>
          <w:szCs w:val="23"/>
        </w:rPr>
        <w:t>i</w:t>
      </w:r>
      <w:r w:rsidRPr="00705AAB">
        <w:rPr>
          <w:b/>
          <w:spacing w:val="-1"/>
          <w:sz w:val="20"/>
          <w:szCs w:val="23"/>
        </w:rPr>
        <w:t>n</w:t>
      </w:r>
      <w:r w:rsidRPr="00705AAB">
        <w:rPr>
          <w:sz w:val="20"/>
          <w:szCs w:val="23"/>
        </w:rPr>
        <w:t>.</w:t>
      </w:r>
    </w:p>
    <w:p w14:paraId="588E8F23" w14:textId="77777777" w:rsidR="00B0234D" w:rsidRPr="00705AAB" w:rsidRDefault="00B0234D" w:rsidP="00B0234D">
      <w:pPr>
        <w:ind w:left="100" w:right="76"/>
        <w:rPr>
          <w:sz w:val="20"/>
          <w:szCs w:val="23"/>
        </w:rPr>
      </w:pPr>
      <w:proofErr w:type="spellStart"/>
      <w:r w:rsidRPr="00705AAB">
        <w:rPr>
          <w:sz w:val="20"/>
          <w:szCs w:val="23"/>
        </w:rPr>
        <w:t>B</w:t>
      </w:r>
      <w:r w:rsidRPr="00705AAB">
        <w:rPr>
          <w:spacing w:val="1"/>
          <w:sz w:val="20"/>
          <w:szCs w:val="23"/>
        </w:rPr>
        <w:t>ilama</w:t>
      </w:r>
      <w:r w:rsidRPr="00705AAB">
        <w:rPr>
          <w:spacing w:val="-2"/>
          <w:sz w:val="20"/>
          <w:szCs w:val="23"/>
        </w:rPr>
        <w:t>n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pacing w:val="6"/>
          <w:sz w:val="20"/>
          <w:szCs w:val="23"/>
        </w:rPr>
        <w:t xml:space="preserve"> </w:t>
      </w:r>
      <w:r w:rsidRPr="00705AAB">
        <w:rPr>
          <w:spacing w:val="-2"/>
          <w:sz w:val="20"/>
          <w:szCs w:val="23"/>
        </w:rPr>
        <w:t>d</w:t>
      </w:r>
      <w:r w:rsidRPr="00705AAB">
        <w:rPr>
          <w:sz w:val="20"/>
          <w:szCs w:val="23"/>
        </w:rPr>
        <w:t>i</w:t>
      </w:r>
      <w:r w:rsidRPr="00705AAB">
        <w:rPr>
          <w:spacing w:val="13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k</w:t>
      </w:r>
      <w:r w:rsidRPr="00705AAB">
        <w:rPr>
          <w:spacing w:val="1"/>
          <w:sz w:val="20"/>
          <w:szCs w:val="23"/>
        </w:rPr>
        <w:t>em</w:t>
      </w:r>
      <w:r w:rsidRPr="00705AAB">
        <w:rPr>
          <w:sz w:val="20"/>
          <w:szCs w:val="23"/>
        </w:rPr>
        <w:t>u</w:t>
      </w:r>
      <w:r w:rsidRPr="00705AAB">
        <w:rPr>
          <w:spacing w:val="-2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i</w:t>
      </w:r>
      <w:r w:rsidRPr="00705AAB">
        <w:rPr>
          <w:spacing w:val="2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5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h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ri</w:t>
      </w:r>
      <w:proofErr w:type="spellEnd"/>
      <w:r w:rsidRPr="00705AAB">
        <w:rPr>
          <w:spacing w:val="11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i</w:t>
      </w:r>
      <w:r w:rsidRPr="00705AAB">
        <w:rPr>
          <w:spacing w:val="-2"/>
          <w:sz w:val="20"/>
          <w:szCs w:val="23"/>
        </w:rPr>
        <w:t>t</w:t>
      </w:r>
      <w:r w:rsidRPr="00705AAB">
        <w:rPr>
          <w:spacing w:val="1"/>
          <w:sz w:val="20"/>
          <w:szCs w:val="23"/>
        </w:rPr>
        <w:t>em</w:t>
      </w:r>
      <w:r w:rsidRPr="00705AAB">
        <w:rPr>
          <w:sz w:val="20"/>
          <w:szCs w:val="23"/>
        </w:rPr>
        <w:t>uk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3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k</w:t>
      </w:r>
      <w:r w:rsidRPr="00705AAB">
        <w:rPr>
          <w:spacing w:val="1"/>
          <w:sz w:val="20"/>
          <w:szCs w:val="23"/>
        </w:rPr>
        <w:t>eti</w:t>
      </w:r>
      <w:r w:rsidRPr="00705AAB">
        <w:rPr>
          <w:spacing w:val="-2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k</w:t>
      </w:r>
      <w:r w:rsidRPr="00705AAB">
        <w:rPr>
          <w:spacing w:val="-1"/>
          <w:sz w:val="20"/>
          <w:szCs w:val="23"/>
        </w:rPr>
        <w:t>s</w:t>
      </w:r>
      <w:r w:rsidRPr="00705AAB">
        <w:rPr>
          <w:spacing w:val="1"/>
          <w:sz w:val="20"/>
          <w:szCs w:val="23"/>
        </w:rPr>
        <w:t>e</w:t>
      </w:r>
      <w:r w:rsidRPr="00705AAB">
        <w:rPr>
          <w:spacing w:val="-3"/>
          <w:sz w:val="20"/>
          <w:szCs w:val="23"/>
        </w:rPr>
        <w:t>s</w:t>
      </w:r>
      <w:r w:rsidRPr="00705AAB">
        <w:rPr>
          <w:spacing w:val="-2"/>
          <w:sz w:val="20"/>
          <w:szCs w:val="23"/>
        </w:rPr>
        <w:t>u</w:t>
      </w:r>
      <w:r w:rsidRPr="00705AAB">
        <w:rPr>
          <w:spacing w:val="1"/>
          <w:sz w:val="20"/>
          <w:szCs w:val="23"/>
        </w:rPr>
        <w:t>aia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d</w:t>
      </w:r>
      <w:r w:rsidRPr="00705AAB">
        <w:rPr>
          <w:spacing w:val="-1"/>
          <w:sz w:val="20"/>
          <w:szCs w:val="23"/>
        </w:rPr>
        <w:t>e</w:t>
      </w:r>
      <w:r w:rsidRPr="00705AAB">
        <w:rPr>
          <w:sz w:val="20"/>
          <w:szCs w:val="23"/>
        </w:rPr>
        <w:t>n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8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p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r</w:t>
      </w:r>
      <w:r w:rsidRPr="00705AAB">
        <w:rPr>
          <w:spacing w:val="2"/>
          <w:sz w:val="20"/>
          <w:szCs w:val="23"/>
        </w:rPr>
        <w:t>n</w:t>
      </w:r>
      <w:r w:rsidRPr="00705AAB">
        <w:rPr>
          <w:spacing w:val="-9"/>
          <w:sz w:val="20"/>
          <w:szCs w:val="23"/>
        </w:rPr>
        <w:t>y</w:t>
      </w:r>
      <w:r w:rsidRPr="00705AAB">
        <w:rPr>
          <w:spacing w:val="1"/>
          <w:sz w:val="20"/>
          <w:szCs w:val="23"/>
        </w:rPr>
        <w:t>ataa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5"/>
          <w:sz w:val="20"/>
          <w:szCs w:val="23"/>
        </w:rPr>
        <w:t xml:space="preserve"> </w:t>
      </w:r>
      <w:proofErr w:type="spellStart"/>
      <w:r w:rsidRPr="00705AAB">
        <w:rPr>
          <w:spacing w:val="1"/>
          <w:sz w:val="20"/>
          <w:szCs w:val="23"/>
        </w:rPr>
        <w:t>i</w:t>
      </w:r>
      <w:r w:rsidRPr="00705AAB">
        <w:rPr>
          <w:sz w:val="20"/>
          <w:szCs w:val="23"/>
        </w:rPr>
        <w:t>n</w:t>
      </w:r>
      <w:r w:rsidRPr="00705AAB">
        <w:rPr>
          <w:spacing w:val="1"/>
          <w:sz w:val="20"/>
          <w:szCs w:val="23"/>
        </w:rPr>
        <w:t>i</w:t>
      </w:r>
      <w:proofErr w:type="spellEnd"/>
      <w:r w:rsidRPr="00705AAB">
        <w:rPr>
          <w:sz w:val="20"/>
          <w:szCs w:val="23"/>
        </w:rPr>
        <w:t>,</w:t>
      </w:r>
      <w:r w:rsidRPr="00705AAB">
        <w:rPr>
          <w:spacing w:val="12"/>
          <w:sz w:val="20"/>
          <w:szCs w:val="23"/>
        </w:rPr>
        <w:t xml:space="preserve"> </w:t>
      </w:r>
      <w:proofErr w:type="spellStart"/>
      <w:r w:rsidRPr="00705AAB">
        <w:rPr>
          <w:spacing w:val="1"/>
          <w:sz w:val="20"/>
          <w:szCs w:val="23"/>
        </w:rPr>
        <w:t>ma</w:t>
      </w:r>
      <w:r w:rsidRPr="00705AAB">
        <w:rPr>
          <w:spacing w:val="-2"/>
          <w:sz w:val="20"/>
          <w:szCs w:val="23"/>
        </w:rPr>
        <w:t>k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pacing w:val="11"/>
          <w:sz w:val="20"/>
          <w:szCs w:val="23"/>
        </w:rPr>
        <w:t xml:space="preserve"> </w:t>
      </w:r>
      <w:proofErr w:type="spellStart"/>
      <w:r w:rsidRPr="00705AAB">
        <w:rPr>
          <w:spacing w:val="-3"/>
          <w:sz w:val="20"/>
          <w:szCs w:val="23"/>
        </w:rPr>
        <w:t>s</w:t>
      </w:r>
      <w:r w:rsidRPr="00705AAB">
        <w:rPr>
          <w:spacing w:val="3"/>
          <w:sz w:val="20"/>
          <w:szCs w:val="23"/>
        </w:rPr>
        <w:t>a</w:t>
      </w:r>
      <w:r w:rsidRPr="00705AAB">
        <w:rPr>
          <w:spacing w:val="-10"/>
          <w:sz w:val="20"/>
          <w:szCs w:val="23"/>
        </w:rPr>
        <w:t>y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pacing w:val="11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b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r</w:t>
      </w:r>
      <w:r w:rsidRPr="00705AAB">
        <w:rPr>
          <w:spacing w:val="-1"/>
          <w:sz w:val="20"/>
          <w:szCs w:val="23"/>
        </w:rPr>
        <w:t>s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d</w:t>
      </w:r>
      <w:r w:rsidRPr="00705AAB">
        <w:rPr>
          <w:spacing w:val="-4"/>
          <w:sz w:val="20"/>
          <w:szCs w:val="23"/>
        </w:rPr>
        <w:t>i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it</w:t>
      </w:r>
      <w:r w:rsidRPr="00705AAB">
        <w:rPr>
          <w:sz w:val="20"/>
          <w:szCs w:val="23"/>
        </w:rPr>
        <w:t>un</w:t>
      </w:r>
      <w:r w:rsidRPr="00705AAB">
        <w:rPr>
          <w:spacing w:val="1"/>
          <w:sz w:val="20"/>
          <w:szCs w:val="23"/>
        </w:rPr>
        <w:t>t</w:t>
      </w:r>
      <w:r w:rsidRPr="00705AAB">
        <w:rPr>
          <w:spacing w:val="-2"/>
          <w:sz w:val="20"/>
          <w:szCs w:val="23"/>
        </w:rPr>
        <w:t>u</w:t>
      </w:r>
      <w:r w:rsidRPr="00705AAB">
        <w:rPr>
          <w:sz w:val="20"/>
          <w:szCs w:val="23"/>
        </w:rPr>
        <w:t>t</w:t>
      </w:r>
      <w:proofErr w:type="spellEnd"/>
      <w:r w:rsidRPr="00705AAB">
        <w:rPr>
          <w:spacing w:val="10"/>
          <w:sz w:val="20"/>
          <w:szCs w:val="23"/>
        </w:rPr>
        <w:t xml:space="preserve"> </w:t>
      </w:r>
      <w:r w:rsidRPr="00705AAB">
        <w:rPr>
          <w:spacing w:val="-2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r w:rsidRPr="00705AAB">
        <w:rPr>
          <w:spacing w:val="12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d</w:t>
      </w:r>
      <w:r w:rsidRPr="00705AAB">
        <w:rPr>
          <w:spacing w:val="-2"/>
          <w:sz w:val="20"/>
          <w:szCs w:val="23"/>
        </w:rPr>
        <w:t>i</w:t>
      </w:r>
      <w:r w:rsidRPr="00705AAB">
        <w:rPr>
          <w:sz w:val="20"/>
          <w:szCs w:val="23"/>
        </w:rPr>
        <w:t>pro</w:t>
      </w:r>
      <w:r w:rsidRPr="00705AAB">
        <w:rPr>
          <w:spacing w:val="-1"/>
          <w:sz w:val="20"/>
          <w:szCs w:val="23"/>
        </w:rPr>
        <w:t>s</w:t>
      </w:r>
      <w:r w:rsidRPr="00705AAB">
        <w:rPr>
          <w:spacing w:val="2"/>
          <w:sz w:val="20"/>
          <w:szCs w:val="23"/>
        </w:rPr>
        <w:t>e</w:t>
      </w:r>
      <w:r w:rsidRPr="00705AAB">
        <w:rPr>
          <w:sz w:val="20"/>
          <w:szCs w:val="23"/>
        </w:rPr>
        <w:t>s</w:t>
      </w:r>
      <w:proofErr w:type="spellEnd"/>
      <w:r w:rsidRPr="00705AAB">
        <w:rPr>
          <w:spacing w:val="6"/>
          <w:sz w:val="20"/>
          <w:szCs w:val="23"/>
        </w:rPr>
        <w:t xml:space="preserve"> </w:t>
      </w:r>
      <w:proofErr w:type="spellStart"/>
      <w:r w:rsidRPr="00705AAB">
        <w:rPr>
          <w:spacing w:val="-1"/>
          <w:sz w:val="20"/>
          <w:szCs w:val="23"/>
        </w:rPr>
        <w:t>se</w:t>
      </w:r>
      <w:r w:rsidRPr="00705AAB">
        <w:rPr>
          <w:spacing w:val="-3"/>
          <w:sz w:val="20"/>
          <w:szCs w:val="23"/>
        </w:rPr>
        <w:t>s</w:t>
      </w:r>
      <w:r w:rsidRPr="00705AAB">
        <w:rPr>
          <w:sz w:val="20"/>
          <w:szCs w:val="23"/>
        </w:rPr>
        <w:t>u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i</w:t>
      </w:r>
      <w:proofErr w:type="spellEnd"/>
      <w:r w:rsidRPr="00705AAB">
        <w:rPr>
          <w:spacing w:val="10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n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9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k</w:t>
      </w:r>
      <w:r w:rsidRPr="00705AAB">
        <w:rPr>
          <w:spacing w:val="1"/>
          <w:sz w:val="20"/>
          <w:szCs w:val="23"/>
        </w:rPr>
        <w:t>ete</w:t>
      </w:r>
      <w:r w:rsidRPr="00705AAB">
        <w:rPr>
          <w:spacing w:val="-2"/>
          <w:sz w:val="20"/>
          <w:szCs w:val="23"/>
        </w:rPr>
        <w:t>n</w:t>
      </w:r>
      <w:r w:rsidRPr="00705AAB">
        <w:rPr>
          <w:spacing w:val="1"/>
          <w:sz w:val="20"/>
          <w:szCs w:val="23"/>
        </w:rPr>
        <w:t>t</w:t>
      </w:r>
      <w:r w:rsidRPr="00705AAB">
        <w:rPr>
          <w:sz w:val="20"/>
          <w:szCs w:val="23"/>
        </w:rPr>
        <w:t>u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7"/>
          <w:sz w:val="20"/>
          <w:szCs w:val="23"/>
        </w:rPr>
        <w:t xml:space="preserve"> </w:t>
      </w:r>
      <w:r w:rsidRPr="00705AAB">
        <w:rPr>
          <w:spacing w:val="-7"/>
          <w:sz w:val="20"/>
          <w:szCs w:val="23"/>
        </w:rPr>
        <w:t>y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ng</w:t>
      </w:r>
      <w:r w:rsidRPr="00705AAB">
        <w:rPr>
          <w:spacing w:val="7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b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r</w:t>
      </w:r>
      <w:r w:rsidRPr="00705AAB">
        <w:rPr>
          <w:spacing w:val="1"/>
          <w:sz w:val="20"/>
          <w:szCs w:val="23"/>
        </w:rPr>
        <w:t>la</w:t>
      </w:r>
      <w:r w:rsidRPr="00705AAB">
        <w:rPr>
          <w:sz w:val="20"/>
          <w:szCs w:val="23"/>
        </w:rPr>
        <w:t>ku</w:t>
      </w:r>
      <w:proofErr w:type="spellEnd"/>
      <w:r w:rsidRPr="00705AAB">
        <w:rPr>
          <w:spacing w:val="9"/>
          <w:sz w:val="20"/>
          <w:szCs w:val="23"/>
        </w:rPr>
        <w:t xml:space="preserve"> </w:t>
      </w:r>
      <w:r w:rsidRPr="00705AAB">
        <w:rPr>
          <w:spacing w:val="-2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r w:rsidRPr="00705AAB">
        <w:rPr>
          <w:spacing w:val="10"/>
          <w:sz w:val="20"/>
          <w:szCs w:val="23"/>
        </w:rPr>
        <w:t xml:space="preserve"> </w:t>
      </w:r>
      <w:proofErr w:type="spellStart"/>
      <w:r w:rsidRPr="00705AAB">
        <w:rPr>
          <w:spacing w:val="1"/>
          <w:sz w:val="20"/>
          <w:szCs w:val="23"/>
        </w:rPr>
        <w:t>me</w:t>
      </w:r>
      <w:r w:rsidRPr="00705AAB">
        <w:rPr>
          <w:sz w:val="20"/>
          <w:szCs w:val="23"/>
        </w:rPr>
        <w:t>n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3"/>
          <w:sz w:val="20"/>
          <w:szCs w:val="23"/>
        </w:rPr>
        <w:t>e</w:t>
      </w:r>
      <w:r w:rsidRPr="00705AAB">
        <w:rPr>
          <w:spacing w:val="1"/>
          <w:sz w:val="20"/>
          <w:szCs w:val="23"/>
        </w:rPr>
        <w:t>m</w:t>
      </w:r>
      <w:r w:rsidRPr="00705AAB">
        <w:rPr>
          <w:sz w:val="20"/>
          <w:szCs w:val="23"/>
        </w:rPr>
        <w:t>b</w:t>
      </w:r>
      <w:r w:rsidRPr="00705AAB">
        <w:rPr>
          <w:spacing w:val="1"/>
          <w:sz w:val="20"/>
          <w:szCs w:val="23"/>
        </w:rPr>
        <w:t>ali</w:t>
      </w:r>
      <w:r w:rsidRPr="00705AAB">
        <w:rPr>
          <w:spacing w:val="-2"/>
          <w:sz w:val="20"/>
          <w:szCs w:val="23"/>
        </w:rPr>
        <w:t>k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z w:val="20"/>
          <w:szCs w:val="23"/>
        </w:rPr>
        <w:t xml:space="preserve"> </w:t>
      </w:r>
      <w:proofErr w:type="spellStart"/>
      <w:r w:rsidRPr="00705AAB">
        <w:rPr>
          <w:spacing w:val="-3"/>
          <w:sz w:val="20"/>
          <w:szCs w:val="23"/>
        </w:rPr>
        <w:t>s</w:t>
      </w:r>
      <w:r w:rsidRPr="00705AAB">
        <w:rPr>
          <w:spacing w:val="1"/>
          <w:sz w:val="20"/>
          <w:szCs w:val="23"/>
        </w:rPr>
        <w:t>el</w:t>
      </w:r>
      <w:r w:rsidRPr="00705AAB">
        <w:rPr>
          <w:sz w:val="20"/>
          <w:szCs w:val="23"/>
        </w:rPr>
        <w:t>uruh</w:t>
      </w:r>
      <w:proofErr w:type="spellEnd"/>
      <w:r w:rsidRPr="00705AAB">
        <w:rPr>
          <w:spacing w:val="10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b</w:t>
      </w:r>
      <w:r w:rsidRPr="00705AAB">
        <w:rPr>
          <w:spacing w:val="1"/>
          <w:sz w:val="20"/>
          <w:szCs w:val="23"/>
        </w:rPr>
        <w:t>ia</w:t>
      </w:r>
      <w:r w:rsidRPr="00705AAB">
        <w:rPr>
          <w:spacing w:val="-10"/>
          <w:sz w:val="20"/>
          <w:szCs w:val="23"/>
        </w:rPr>
        <w:t>y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z w:val="20"/>
          <w:szCs w:val="23"/>
        </w:rPr>
        <w:t xml:space="preserve"> </w:t>
      </w:r>
      <w:proofErr w:type="spellStart"/>
      <w:r w:rsidR="007B238A" w:rsidRPr="007B238A">
        <w:rPr>
          <w:sz w:val="20"/>
          <w:szCs w:val="23"/>
          <w:lang w:val="en-GB"/>
        </w:rPr>
        <w:t>pengabdian</w:t>
      </w:r>
      <w:proofErr w:type="spellEnd"/>
      <w:r w:rsidRPr="00705AAB">
        <w:rPr>
          <w:spacing w:val="-9"/>
          <w:sz w:val="20"/>
          <w:szCs w:val="23"/>
        </w:rPr>
        <w:t xml:space="preserve"> </w:t>
      </w:r>
      <w:r w:rsidRPr="00705AAB">
        <w:rPr>
          <w:spacing w:val="-10"/>
          <w:sz w:val="20"/>
          <w:szCs w:val="23"/>
        </w:rPr>
        <w:t>y</w:t>
      </w:r>
      <w:r w:rsidRPr="00705AAB">
        <w:rPr>
          <w:spacing w:val="1"/>
          <w:sz w:val="20"/>
          <w:szCs w:val="23"/>
        </w:rPr>
        <w:t>a</w:t>
      </w:r>
      <w:r w:rsidRPr="00705AAB">
        <w:rPr>
          <w:spacing w:val="2"/>
          <w:sz w:val="20"/>
          <w:szCs w:val="23"/>
        </w:rPr>
        <w:t>n</w:t>
      </w:r>
      <w:r w:rsidRPr="00705AAB">
        <w:rPr>
          <w:sz w:val="20"/>
          <w:szCs w:val="23"/>
        </w:rPr>
        <w:t>g</w:t>
      </w:r>
      <w:r w:rsidRPr="00705AAB">
        <w:rPr>
          <w:spacing w:val="-7"/>
          <w:sz w:val="20"/>
          <w:szCs w:val="23"/>
        </w:rPr>
        <w:t xml:space="preserve"> </w:t>
      </w:r>
      <w:proofErr w:type="spellStart"/>
      <w:r w:rsidRPr="00705AAB">
        <w:rPr>
          <w:spacing w:val="-1"/>
          <w:sz w:val="20"/>
          <w:szCs w:val="23"/>
        </w:rPr>
        <w:t>s</w:t>
      </w:r>
      <w:r w:rsidRPr="00705AAB">
        <w:rPr>
          <w:sz w:val="20"/>
          <w:szCs w:val="23"/>
        </w:rPr>
        <w:t>ud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h</w:t>
      </w:r>
      <w:proofErr w:type="spellEnd"/>
      <w:r w:rsidRPr="00705AAB">
        <w:rPr>
          <w:spacing w:val="-4"/>
          <w:sz w:val="20"/>
          <w:szCs w:val="23"/>
        </w:rPr>
        <w:t xml:space="preserve"> </w:t>
      </w:r>
      <w:proofErr w:type="spellStart"/>
      <w:r w:rsidRPr="00705AAB">
        <w:rPr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it</w:t>
      </w:r>
      <w:r w:rsidRPr="00705AAB">
        <w:rPr>
          <w:spacing w:val="-1"/>
          <w:sz w:val="20"/>
          <w:szCs w:val="23"/>
        </w:rPr>
        <w:t>e</w:t>
      </w:r>
      <w:r w:rsidRPr="00705AAB">
        <w:rPr>
          <w:sz w:val="20"/>
          <w:szCs w:val="23"/>
        </w:rPr>
        <w:t>r</w:t>
      </w:r>
      <w:r w:rsidRPr="00705AAB">
        <w:rPr>
          <w:spacing w:val="1"/>
          <w:sz w:val="20"/>
          <w:szCs w:val="23"/>
        </w:rPr>
        <w:t>im</w:t>
      </w:r>
      <w:r w:rsidRPr="00705AAB">
        <w:rPr>
          <w:sz w:val="20"/>
          <w:szCs w:val="23"/>
        </w:rPr>
        <w:t>a</w:t>
      </w:r>
      <w:proofErr w:type="spellEnd"/>
      <w:r w:rsidRPr="00705AAB">
        <w:rPr>
          <w:spacing w:val="-6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k</w:t>
      </w:r>
      <w:r w:rsidRPr="00705AAB">
        <w:rPr>
          <w:sz w:val="20"/>
          <w:szCs w:val="23"/>
        </w:rPr>
        <w:t>e</w:t>
      </w:r>
      <w:proofErr w:type="spellEnd"/>
      <w:r w:rsidRPr="00705AAB">
        <w:rPr>
          <w:spacing w:val="1"/>
          <w:sz w:val="20"/>
          <w:szCs w:val="23"/>
        </w:rPr>
        <w:t xml:space="preserve"> </w:t>
      </w:r>
      <w:r w:rsidRPr="00705AAB">
        <w:rPr>
          <w:spacing w:val="-2"/>
          <w:sz w:val="20"/>
          <w:szCs w:val="23"/>
        </w:rPr>
        <w:t>k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s</w:t>
      </w:r>
      <w:r w:rsidRPr="00705AAB">
        <w:rPr>
          <w:spacing w:val="-3"/>
          <w:sz w:val="20"/>
          <w:szCs w:val="23"/>
        </w:rPr>
        <w:t xml:space="preserve"> </w:t>
      </w:r>
      <w:r w:rsidRPr="00705AAB">
        <w:rPr>
          <w:sz w:val="20"/>
          <w:szCs w:val="23"/>
        </w:rPr>
        <w:t>n</w:t>
      </w:r>
      <w:r w:rsidRPr="00705AAB">
        <w:rPr>
          <w:spacing w:val="1"/>
          <w:sz w:val="20"/>
          <w:szCs w:val="23"/>
        </w:rPr>
        <w:t>e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r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.</w:t>
      </w:r>
    </w:p>
    <w:p w14:paraId="70161F7B" w14:textId="77777777" w:rsidR="00B0234D" w:rsidRPr="00705AAB" w:rsidRDefault="00B0234D" w:rsidP="00B0234D">
      <w:pPr>
        <w:rPr>
          <w:sz w:val="22"/>
          <w:szCs w:val="26"/>
        </w:rPr>
      </w:pPr>
    </w:p>
    <w:p w14:paraId="1BC2B5DC" w14:textId="77777777" w:rsidR="00B0234D" w:rsidRPr="00705AAB" w:rsidRDefault="00B0234D" w:rsidP="00B0234D">
      <w:pPr>
        <w:pStyle w:val="ListParagraph"/>
        <w:ind w:left="142"/>
        <w:rPr>
          <w:sz w:val="22"/>
          <w:lang w:val="en-GB"/>
        </w:rPr>
      </w:pPr>
      <w:proofErr w:type="spellStart"/>
      <w:r w:rsidRPr="00705AAB">
        <w:rPr>
          <w:spacing w:val="-1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emi</w:t>
      </w:r>
      <w:r w:rsidRPr="00705AAB">
        <w:rPr>
          <w:spacing w:val="-2"/>
          <w:sz w:val="20"/>
          <w:szCs w:val="23"/>
        </w:rPr>
        <w:t>k</w:t>
      </w:r>
      <w:r w:rsidRPr="00705AAB">
        <w:rPr>
          <w:spacing w:val="1"/>
          <w:sz w:val="20"/>
          <w:szCs w:val="23"/>
        </w:rPr>
        <w:t>ia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9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p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r</w:t>
      </w:r>
      <w:r w:rsidRPr="00705AAB">
        <w:rPr>
          <w:spacing w:val="2"/>
          <w:sz w:val="20"/>
          <w:szCs w:val="23"/>
        </w:rPr>
        <w:t>n</w:t>
      </w:r>
      <w:r w:rsidRPr="00705AAB">
        <w:rPr>
          <w:spacing w:val="-10"/>
          <w:sz w:val="20"/>
          <w:szCs w:val="23"/>
        </w:rPr>
        <w:t>y</w:t>
      </w:r>
      <w:r w:rsidRPr="00705AAB">
        <w:rPr>
          <w:spacing w:val="1"/>
          <w:sz w:val="20"/>
          <w:szCs w:val="23"/>
        </w:rPr>
        <w:t>ataa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9"/>
          <w:sz w:val="20"/>
          <w:szCs w:val="23"/>
        </w:rPr>
        <w:t xml:space="preserve"> </w:t>
      </w:r>
      <w:proofErr w:type="spellStart"/>
      <w:r w:rsidRPr="00705AAB">
        <w:rPr>
          <w:spacing w:val="1"/>
          <w:sz w:val="20"/>
          <w:szCs w:val="23"/>
        </w:rPr>
        <w:t>i</w:t>
      </w:r>
      <w:r w:rsidRPr="00705AAB">
        <w:rPr>
          <w:spacing w:val="-2"/>
          <w:sz w:val="20"/>
          <w:szCs w:val="23"/>
        </w:rPr>
        <w:t>n</w:t>
      </w:r>
      <w:r w:rsidRPr="00705AAB">
        <w:rPr>
          <w:sz w:val="20"/>
          <w:szCs w:val="23"/>
        </w:rPr>
        <w:t>i</w:t>
      </w:r>
      <w:proofErr w:type="spellEnd"/>
      <w:r w:rsidRPr="00705AAB">
        <w:rPr>
          <w:spacing w:val="1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i</w:t>
      </w:r>
      <w:r w:rsidRPr="00705AAB">
        <w:rPr>
          <w:sz w:val="20"/>
          <w:szCs w:val="23"/>
        </w:rPr>
        <w:t>bu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t</w:t>
      </w:r>
      <w:proofErr w:type="spellEnd"/>
      <w:r w:rsidRPr="00705AAB">
        <w:rPr>
          <w:spacing w:val="-4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n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7"/>
          <w:sz w:val="20"/>
          <w:szCs w:val="23"/>
        </w:rPr>
        <w:t xml:space="preserve"> </w:t>
      </w:r>
      <w:proofErr w:type="spellStart"/>
      <w:r w:rsidRPr="00705AAB">
        <w:rPr>
          <w:spacing w:val="-1"/>
          <w:sz w:val="20"/>
          <w:szCs w:val="23"/>
        </w:rPr>
        <w:t>s</w:t>
      </w:r>
      <w:r w:rsidRPr="00705AAB">
        <w:rPr>
          <w:spacing w:val="1"/>
          <w:sz w:val="20"/>
          <w:szCs w:val="23"/>
        </w:rPr>
        <w:t>e</w:t>
      </w:r>
      <w:r w:rsidRPr="00705AAB">
        <w:rPr>
          <w:spacing w:val="-1"/>
          <w:sz w:val="20"/>
          <w:szCs w:val="23"/>
        </w:rPr>
        <w:t>s</w:t>
      </w:r>
      <w:r w:rsidRPr="00705AAB">
        <w:rPr>
          <w:sz w:val="20"/>
          <w:szCs w:val="23"/>
        </w:rPr>
        <w:t>un</w:t>
      </w:r>
      <w:r w:rsidRPr="00705AAB">
        <w:rPr>
          <w:spacing w:val="-2"/>
          <w:sz w:val="20"/>
          <w:szCs w:val="23"/>
        </w:rPr>
        <w:t>g</w:t>
      </w:r>
      <w:r w:rsidRPr="00705AAB">
        <w:rPr>
          <w:spacing w:val="-4"/>
          <w:sz w:val="20"/>
          <w:szCs w:val="23"/>
        </w:rPr>
        <w:t>g</w:t>
      </w:r>
      <w:r w:rsidRPr="00705AAB">
        <w:rPr>
          <w:sz w:val="20"/>
          <w:szCs w:val="23"/>
        </w:rPr>
        <w:t>uh</w:t>
      </w:r>
      <w:r w:rsidRPr="00705AAB">
        <w:rPr>
          <w:spacing w:val="5"/>
          <w:sz w:val="20"/>
          <w:szCs w:val="23"/>
        </w:rPr>
        <w:t>n</w:t>
      </w:r>
      <w:r w:rsidRPr="00705AAB">
        <w:rPr>
          <w:sz w:val="20"/>
          <w:szCs w:val="23"/>
        </w:rPr>
        <w:t>ya</w:t>
      </w:r>
      <w:proofErr w:type="spellEnd"/>
      <w:r w:rsidRPr="00705AAB">
        <w:rPr>
          <w:spacing w:val="-11"/>
          <w:sz w:val="20"/>
          <w:szCs w:val="23"/>
        </w:rPr>
        <w:t xml:space="preserve"> </w:t>
      </w:r>
      <w:r w:rsidRPr="00705AAB">
        <w:rPr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r w:rsidRPr="00705AAB">
        <w:rPr>
          <w:spacing w:val="-2"/>
          <w:sz w:val="20"/>
          <w:szCs w:val="23"/>
        </w:rPr>
        <w:t xml:space="preserve"> </w:t>
      </w:r>
      <w:proofErr w:type="spellStart"/>
      <w:r w:rsidRPr="00705AAB">
        <w:rPr>
          <w:spacing w:val="-2"/>
          <w:sz w:val="20"/>
          <w:szCs w:val="23"/>
        </w:rPr>
        <w:t>d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n</w:t>
      </w:r>
      <w:r w:rsidRPr="00705AAB">
        <w:rPr>
          <w:spacing w:val="-5"/>
          <w:sz w:val="20"/>
          <w:szCs w:val="23"/>
        </w:rPr>
        <w:t>g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n</w:t>
      </w:r>
      <w:proofErr w:type="spellEnd"/>
      <w:r w:rsidRPr="00705AAB">
        <w:rPr>
          <w:spacing w:val="-7"/>
          <w:sz w:val="20"/>
          <w:szCs w:val="23"/>
        </w:rPr>
        <w:t xml:space="preserve"> </w:t>
      </w:r>
      <w:proofErr w:type="spellStart"/>
      <w:r w:rsidRPr="00705AAB">
        <w:rPr>
          <w:spacing w:val="-1"/>
          <w:sz w:val="20"/>
          <w:szCs w:val="23"/>
        </w:rPr>
        <w:t>s</w:t>
      </w:r>
      <w:r w:rsidRPr="00705AAB">
        <w:rPr>
          <w:spacing w:val="1"/>
          <w:sz w:val="20"/>
          <w:szCs w:val="23"/>
        </w:rPr>
        <w:t>e</w:t>
      </w:r>
      <w:r w:rsidRPr="00705AAB">
        <w:rPr>
          <w:sz w:val="20"/>
          <w:szCs w:val="23"/>
        </w:rPr>
        <w:t>b</w:t>
      </w:r>
      <w:r w:rsidRPr="00705AAB">
        <w:rPr>
          <w:spacing w:val="1"/>
          <w:sz w:val="20"/>
          <w:szCs w:val="23"/>
        </w:rPr>
        <w:t>e</w:t>
      </w:r>
      <w:r w:rsidRPr="00705AAB">
        <w:rPr>
          <w:spacing w:val="-2"/>
          <w:sz w:val="20"/>
          <w:szCs w:val="23"/>
        </w:rPr>
        <w:t>n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r-b</w:t>
      </w:r>
      <w:r w:rsidRPr="00705AAB">
        <w:rPr>
          <w:spacing w:val="1"/>
          <w:sz w:val="20"/>
          <w:szCs w:val="23"/>
        </w:rPr>
        <w:t>e</w:t>
      </w:r>
      <w:r w:rsidRPr="00705AAB">
        <w:rPr>
          <w:spacing w:val="-2"/>
          <w:sz w:val="20"/>
          <w:szCs w:val="23"/>
        </w:rPr>
        <w:t>n</w:t>
      </w:r>
      <w:r w:rsidRPr="00705AAB">
        <w:rPr>
          <w:spacing w:val="1"/>
          <w:sz w:val="20"/>
          <w:szCs w:val="23"/>
        </w:rPr>
        <w:t>a</w:t>
      </w:r>
      <w:r w:rsidRPr="00705AAB">
        <w:rPr>
          <w:sz w:val="20"/>
          <w:szCs w:val="23"/>
        </w:rPr>
        <w:t>r</w:t>
      </w:r>
      <w:r w:rsidRPr="00705AAB">
        <w:rPr>
          <w:spacing w:val="2"/>
          <w:sz w:val="20"/>
          <w:szCs w:val="23"/>
        </w:rPr>
        <w:t>n</w:t>
      </w:r>
      <w:r w:rsidRPr="00705AAB">
        <w:rPr>
          <w:spacing w:val="-10"/>
          <w:sz w:val="20"/>
          <w:szCs w:val="23"/>
        </w:rPr>
        <w:t>y</w:t>
      </w:r>
      <w:r w:rsidRPr="00705AAB">
        <w:rPr>
          <w:spacing w:val="1"/>
          <w:sz w:val="20"/>
          <w:szCs w:val="23"/>
        </w:rPr>
        <w:t>a</w:t>
      </w:r>
      <w:proofErr w:type="spellEnd"/>
      <w:r w:rsidRPr="00705AAB">
        <w:rPr>
          <w:sz w:val="20"/>
          <w:szCs w:val="23"/>
        </w:rPr>
        <w:t>.</w:t>
      </w:r>
    </w:p>
    <w:p w14:paraId="17C77C49" w14:textId="77777777" w:rsidR="00B0234D" w:rsidRPr="00705AAB" w:rsidRDefault="00B0234D" w:rsidP="00B0234D">
      <w:pPr>
        <w:tabs>
          <w:tab w:val="left" w:pos="3544"/>
        </w:tabs>
        <w:spacing w:before="29"/>
        <w:rPr>
          <w:sz w:val="20"/>
          <w:szCs w:val="24"/>
          <w:lang w:val="en-GB"/>
        </w:rPr>
      </w:pPr>
    </w:p>
    <w:p w14:paraId="5AF7BB4F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  <w:sectPr w:rsidR="00B0234D" w:rsidRPr="00705AAB" w:rsidSect="00E03BD4">
          <w:footerReference w:type="default" r:id="rId26"/>
          <w:type w:val="continuous"/>
          <w:pgSz w:w="11920" w:h="16840"/>
          <w:pgMar w:top="1200" w:right="1560" w:bottom="280" w:left="1580" w:header="0" w:footer="996" w:gutter="0"/>
          <w:cols w:space="720"/>
        </w:sectPr>
      </w:pPr>
    </w:p>
    <w:p w14:paraId="6CD9A7C7" w14:textId="77777777" w:rsidR="00B0234D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</w:p>
    <w:p w14:paraId="75067493" w14:textId="77777777" w:rsidR="00B0234D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  <w:sectPr w:rsidR="00B0234D" w:rsidSect="0084456A">
          <w:footerReference w:type="default" r:id="rId27"/>
          <w:type w:val="continuous"/>
          <w:pgSz w:w="11920" w:h="16840"/>
          <w:pgMar w:top="1200" w:right="1560" w:bottom="280" w:left="1580" w:header="0" w:footer="996" w:gutter="0"/>
          <w:cols w:space="720"/>
        </w:sectPr>
      </w:pPr>
    </w:p>
    <w:p w14:paraId="13B33234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  <w:proofErr w:type="spellStart"/>
      <w:r w:rsidRPr="00705AAB">
        <w:rPr>
          <w:sz w:val="20"/>
          <w:szCs w:val="24"/>
          <w:lang w:val="en-GB"/>
        </w:rPr>
        <w:t>Mengetahui</w:t>
      </w:r>
      <w:proofErr w:type="spellEnd"/>
    </w:p>
    <w:p w14:paraId="5C999FAC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  <w:proofErr w:type="spellStart"/>
      <w:r w:rsidRPr="00705AAB">
        <w:rPr>
          <w:sz w:val="20"/>
          <w:szCs w:val="24"/>
          <w:lang w:val="en-GB"/>
        </w:rPr>
        <w:t>Ketua</w:t>
      </w:r>
      <w:proofErr w:type="spellEnd"/>
      <w:r w:rsidRPr="00705AAB">
        <w:rPr>
          <w:sz w:val="20"/>
          <w:szCs w:val="24"/>
          <w:lang w:val="en-GB"/>
        </w:rPr>
        <w:t xml:space="preserve"> </w:t>
      </w:r>
      <w:r>
        <w:rPr>
          <w:sz w:val="20"/>
          <w:szCs w:val="24"/>
          <w:lang w:val="en-GB"/>
        </w:rPr>
        <w:t>P3M PPNS</w:t>
      </w:r>
      <w:r w:rsidRPr="00705AAB">
        <w:rPr>
          <w:sz w:val="20"/>
          <w:szCs w:val="24"/>
          <w:lang w:val="en-GB"/>
        </w:rPr>
        <w:t>,</w:t>
      </w:r>
    </w:p>
    <w:p w14:paraId="0C8F7ED3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</w:p>
    <w:p w14:paraId="7801295C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bCs/>
          <w:sz w:val="20"/>
          <w:szCs w:val="24"/>
          <w:lang w:val="en-GB"/>
        </w:rPr>
      </w:pPr>
      <w:r w:rsidRPr="00705AAB">
        <w:rPr>
          <w:bCs/>
          <w:sz w:val="20"/>
          <w:szCs w:val="24"/>
          <w:lang w:val="en-GB"/>
        </w:rPr>
        <w:t xml:space="preserve">Tanda </w:t>
      </w:r>
      <w:proofErr w:type="spellStart"/>
      <w:r w:rsidRPr="00705AAB">
        <w:rPr>
          <w:bCs/>
          <w:sz w:val="20"/>
          <w:szCs w:val="24"/>
          <w:lang w:val="en-GB"/>
        </w:rPr>
        <w:t>tangan</w:t>
      </w:r>
      <w:proofErr w:type="spellEnd"/>
    </w:p>
    <w:p w14:paraId="5F9C9DEA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bCs/>
          <w:sz w:val="20"/>
          <w:szCs w:val="24"/>
          <w:lang w:val="en-GB"/>
        </w:rPr>
      </w:pPr>
    </w:p>
    <w:p w14:paraId="1662FEA4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  <w:r w:rsidRPr="00705AAB">
        <w:rPr>
          <w:sz w:val="20"/>
          <w:szCs w:val="24"/>
          <w:lang w:val="en-GB"/>
        </w:rPr>
        <w:t xml:space="preserve">Nama </w:t>
      </w:r>
      <w:proofErr w:type="spellStart"/>
      <w:r w:rsidRPr="00705AAB">
        <w:rPr>
          <w:sz w:val="20"/>
          <w:szCs w:val="24"/>
          <w:lang w:val="en-GB"/>
        </w:rPr>
        <w:t>Lengkap</w:t>
      </w:r>
      <w:proofErr w:type="spellEnd"/>
    </w:p>
    <w:p w14:paraId="6ECF8AE1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  <w:r w:rsidRPr="00705AAB">
        <w:rPr>
          <w:sz w:val="20"/>
          <w:szCs w:val="24"/>
          <w:lang w:val="en-GB"/>
        </w:rPr>
        <w:t>NIP/NIK</w:t>
      </w:r>
    </w:p>
    <w:p w14:paraId="2B0FC783" w14:textId="77777777" w:rsidR="00B0234D" w:rsidRPr="00705AAB" w:rsidRDefault="00B0234D" w:rsidP="00B0234D">
      <w:pPr>
        <w:tabs>
          <w:tab w:val="left" w:pos="3544"/>
        </w:tabs>
        <w:spacing w:before="29"/>
        <w:rPr>
          <w:sz w:val="20"/>
          <w:szCs w:val="24"/>
          <w:lang w:val="en-GB"/>
        </w:rPr>
      </w:pPr>
    </w:p>
    <w:p w14:paraId="1765A41D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  <w:r w:rsidRPr="00705AAB">
        <w:rPr>
          <w:sz w:val="20"/>
          <w:szCs w:val="24"/>
          <w:lang w:val="en-GB"/>
        </w:rPr>
        <w:t xml:space="preserve">Kota, </w:t>
      </w:r>
      <w:proofErr w:type="spellStart"/>
      <w:r w:rsidRPr="00705AAB">
        <w:rPr>
          <w:sz w:val="20"/>
          <w:szCs w:val="24"/>
          <w:lang w:val="en-GB"/>
        </w:rPr>
        <w:t>tanggal-bulan-tahun</w:t>
      </w:r>
      <w:proofErr w:type="spellEnd"/>
    </w:p>
    <w:p w14:paraId="3155B6DE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  <w:proofErr w:type="spellStart"/>
      <w:r w:rsidRPr="00705AAB">
        <w:rPr>
          <w:sz w:val="20"/>
          <w:szCs w:val="24"/>
          <w:lang w:val="en-GB"/>
        </w:rPr>
        <w:t>Ketua</w:t>
      </w:r>
      <w:proofErr w:type="spellEnd"/>
      <w:r w:rsidRPr="00705AAB">
        <w:rPr>
          <w:sz w:val="20"/>
          <w:szCs w:val="24"/>
          <w:lang w:val="en-GB"/>
        </w:rPr>
        <w:t xml:space="preserve"> </w:t>
      </w:r>
      <w:proofErr w:type="spellStart"/>
      <w:r w:rsidR="00F307E5">
        <w:rPr>
          <w:sz w:val="20"/>
          <w:szCs w:val="24"/>
          <w:lang w:val="en-GB"/>
        </w:rPr>
        <w:t>Pengabdi</w:t>
      </w:r>
      <w:proofErr w:type="spellEnd"/>
      <w:r w:rsidRPr="00705AAB">
        <w:rPr>
          <w:sz w:val="20"/>
          <w:szCs w:val="24"/>
          <w:lang w:val="en-GB"/>
        </w:rPr>
        <w:t>,</w:t>
      </w:r>
    </w:p>
    <w:p w14:paraId="40551D51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bCs/>
          <w:sz w:val="20"/>
          <w:szCs w:val="24"/>
          <w:lang w:val="en-GB"/>
        </w:rPr>
      </w:pPr>
    </w:p>
    <w:p w14:paraId="1C528EE2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bCs/>
          <w:sz w:val="20"/>
          <w:szCs w:val="24"/>
          <w:lang w:val="en-GB"/>
        </w:rPr>
      </w:pPr>
      <w:r w:rsidRPr="00705AAB">
        <w:rPr>
          <w:bCs/>
          <w:sz w:val="20"/>
          <w:szCs w:val="24"/>
          <w:lang w:val="en-GB"/>
        </w:rPr>
        <w:t xml:space="preserve">Tanda </w:t>
      </w:r>
      <w:proofErr w:type="spellStart"/>
      <w:r w:rsidRPr="00705AAB">
        <w:rPr>
          <w:bCs/>
          <w:sz w:val="20"/>
          <w:szCs w:val="24"/>
          <w:lang w:val="en-GB"/>
        </w:rPr>
        <w:t>tangan</w:t>
      </w:r>
      <w:proofErr w:type="spellEnd"/>
    </w:p>
    <w:p w14:paraId="26404181" w14:textId="77777777" w:rsidR="00B0234D" w:rsidRDefault="00B0234D" w:rsidP="00B0234D">
      <w:pPr>
        <w:tabs>
          <w:tab w:val="left" w:pos="3544"/>
        </w:tabs>
        <w:spacing w:before="29"/>
        <w:jc w:val="center"/>
        <w:rPr>
          <w:szCs w:val="24"/>
          <w:lang w:val="en-GB"/>
        </w:rPr>
      </w:pPr>
    </w:p>
    <w:p w14:paraId="0A1DBDB2" w14:textId="77777777" w:rsidR="00B0234D" w:rsidRPr="00705AAB" w:rsidRDefault="00B0234D" w:rsidP="00B0234D">
      <w:pPr>
        <w:tabs>
          <w:tab w:val="left" w:pos="3544"/>
        </w:tabs>
        <w:spacing w:before="29"/>
        <w:jc w:val="center"/>
        <w:rPr>
          <w:sz w:val="20"/>
          <w:szCs w:val="24"/>
          <w:lang w:val="en-GB"/>
        </w:rPr>
      </w:pPr>
      <w:r w:rsidRPr="00705AAB">
        <w:rPr>
          <w:sz w:val="20"/>
          <w:szCs w:val="24"/>
          <w:lang w:val="en-GB"/>
        </w:rPr>
        <w:t xml:space="preserve">Nama </w:t>
      </w:r>
      <w:proofErr w:type="spellStart"/>
      <w:r w:rsidRPr="00705AAB">
        <w:rPr>
          <w:sz w:val="20"/>
          <w:szCs w:val="24"/>
          <w:lang w:val="en-GB"/>
        </w:rPr>
        <w:t>Lengkap</w:t>
      </w:r>
      <w:proofErr w:type="spellEnd"/>
    </w:p>
    <w:p w14:paraId="3203023F" w14:textId="77777777" w:rsidR="00B0234D" w:rsidRPr="00705AAB" w:rsidRDefault="00B0234D" w:rsidP="00B0234D">
      <w:pPr>
        <w:pStyle w:val="ListParagraph"/>
        <w:ind w:left="0"/>
        <w:jc w:val="center"/>
        <w:rPr>
          <w:sz w:val="20"/>
          <w:lang w:val="en-GB"/>
        </w:rPr>
      </w:pPr>
      <w:r w:rsidRPr="00705AAB">
        <w:rPr>
          <w:sz w:val="20"/>
          <w:szCs w:val="24"/>
          <w:lang w:val="en-GB"/>
        </w:rPr>
        <w:t>NIP/NIK</w:t>
      </w:r>
    </w:p>
    <w:p w14:paraId="387A07A6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  <w:sectPr w:rsidR="00B0234D" w:rsidSect="00B0234D">
          <w:type w:val="continuous"/>
          <w:pgSz w:w="11920" w:h="16840"/>
          <w:pgMar w:top="1200" w:right="1560" w:bottom="280" w:left="1580" w:header="0" w:footer="996" w:gutter="0"/>
          <w:cols w:num="2" w:space="720"/>
        </w:sectPr>
      </w:pPr>
    </w:p>
    <w:p w14:paraId="3C844033" w14:textId="77777777" w:rsidR="00885A80" w:rsidRDefault="00885A80" w:rsidP="00885A80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lang w:val="en-GB"/>
        </w:rPr>
      </w:pPr>
      <w:bookmarkStart w:id="23" w:name="_Toc65847063"/>
      <w:r>
        <w:t>LAMPIRAN H.</w:t>
      </w:r>
      <w:r>
        <w:tab/>
      </w:r>
      <w:r>
        <w:rPr>
          <w:lang w:val="en-GB"/>
        </w:rPr>
        <w:t>SURAT PERNYATAAN KESEDIAAN MITRA</w:t>
      </w:r>
      <w:bookmarkEnd w:id="23"/>
    </w:p>
    <w:p w14:paraId="389FB6A6" w14:textId="77777777" w:rsidR="00885A80" w:rsidRDefault="00885A80" w:rsidP="00885A80">
      <w:pPr>
        <w:pStyle w:val="ListParagraph"/>
        <w:ind w:left="0"/>
        <w:rPr>
          <w:lang w:val="en-GB"/>
        </w:rPr>
      </w:pPr>
    </w:p>
    <w:p w14:paraId="622EDB24" w14:textId="77777777" w:rsidR="00885A80" w:rsidRDefault="00885A80" w:rsidP="00885A80">
      <w:pPr>
        <w:spacing w:line="260" w:lineRule="exact"/>
        <w:ind w:left="1968" w:right="1623"/>
        <w:jc w:val="center"/>
        <w:rPr>
          <w:szCs w:val="24"/>
        </w:rPr>
      </w:pPr>
      <w:r>
        <w:rPr>
          <w:b/>
          <w:spacing w:val="1"/>
          <w:szCs w:val="24"/>
        </w:rPr>
        <w:t>S</w:t>
      </w:r>
      <w:r>
        <w:rPr>
          <w:b/>
          <w:szCs w:val="24"/>
        </w:rPr>
        <w:t xml:space="preserve">URAT </w:t>
      </w:r>
      <w:r>
        <w:rPr>
          <w:b/>
          <w:spacing w:val="-5"/>
          <w:szCs w:val="24"/>
        </w:rPr>
        <w:t>P</w:t>
      </w:r>
      <w:r>
        <w:rPr>
          <w:b/>
          <w:spacing w:val="1"/>
          <w:szCs w:val="24"/>
        </w:rPr>
        <w:t>E</w:t>
      </w:r>
      <w:r>
        <w:rPr>
          <w:b/>
          <w:szCs w:val="24"/>
        </w:rPr>
        <w:t>RN</w:t>
      </w:r>
      <w:r>
        <w:rPr>
          <w:b/>
          <w:spacing w:val="2"/>
          <w:szCs w:val="24"/>
        </w:rPr>
        <w:t>Y</w:t>
      </w:r>
      <w:r>
        <w:rPr>
          <w:b/>
          <w:szCs w:val="24"/>
        </w:rPr>
        <w:t>AT</w:t>
      </w:r>
      <w:r>
        <w:rPr>
          <w:b/>
          <w:spacing w:val="2"/>
          <w:szCs w:val="24"/>
        </w:rPr>
        <w:t>AA</w:t>
      </w:r>
      <w:r>
        <w:rPr>
          <w:b/>
          <w:szCs w:val="24"/>
        </w:rPr>
        <w:t xml:space="preserve">N </w:t>
      </w:r>
      <w:r>
        <w:rPr>
          <w:b/>
          <w:spacing w:val="-4"/>
          <w:szCs w:val="24"/>
        </w:rPr>
        <w:t>K</w:t>
      </w:r>
      <w:r>
        <w:rPr>
          <w:b/>
          <w:spacing w:val="1"/>
          <w:szCs w:val="24"/>
        </w:rPr>
        <w:t>ES</w:t>
      </w:r>
      <w:r>
        <w:rPr>
          <w:b/>
          <w:szCs w:val="24"/>
        </w:rPr>
        <w:t xml:space="preserve">EDIAAN </w:t>
      </w:r>
      <w:r>
        <w:rPr>
          <w:b/>
          <w:spacing w:val="-1"/>
          <w:szCs w:val="24"/>
        </w:rPr>
        <w:t>M</w:t>
      </w:r>
      <w:r>
        <w:rPr>
          <w:b/>
          <w:szCs w:val="24"/>
        </w:rPr>
        <w:t>I</w:t>
      </w:r>
      <w:r>
        <w:rPr>
          <w:b/>
          <w:spacing w:val="1"/>
          <w:szCs w:val="24"/>
        </w:rPr>
        <w:t>T</w:t>
      </w:r>
      <w:r>
        <w:rPr>
          <w:b/>
          <w:spacing w:val="2"/>
          <w:szCs w:val="24"/>
        </w:rPr>
        <w:t xml:space="preserve">RA </w:t>
      </w:r>
    </w:p>
    <w:p w14:paraId="3A99CFF1" w14:textId="77777777" w:rsidR="00885A80" w:rsidRDefault="00885A80" w:rsidP="00885A80">
      <w:pPr>
        <w:spacing w:before="19" w:line="240" w:lineRule="exact"/>
        <w:rPr>
          <w:szCs w:val="24"/>
        </w:rPr>
      </w:pPr>
    </w:p>
    <w:p w14:paraId="39CB1E8D" w14:textId="77777777" w:rsidR="00885A80" w:rsidRDefault="00885A80" w:rsidP="00885A80">
      <w:pPr>
        <w:ind w:left="476" w:right="4089"/>
        <w:rPr>
          <w:szCs w:val="24"/>
        </w:rPr>
      </w:pPr>
      <w:r>
        <w:rPr>
          <w:szCs w:val="24"/>
        </w:rPr>
        <w:t>Y</w:t>
      </w:r>
      <w:r>
        <w:rPr>
          <w:spacing w:val="-1"/>
          <w:szCs w:val="24"/>
        </w:rPr>
        <w:t>a</w:t>
      </w:r>
      <w:r>
        <w:rPr>
          <w:spacing w:val="2"/>
          <w:szCs w:val="24"/>
        </w:rPr>
        <w:t>n</w:t>
      </w:r>
      <w:r>
        <w:rPr>
          <w:szCs w:val="24"/>
        </w:rPr>
        <w:t>g</w:t>
      </w:r>
      <w:r>
        <w:rPr>
          <w:spacing w:val="-5"/>
          <w:szCs w:val="24"/>
        </w:rPr>
        <w:t xml:space="preserve"> </w:t>
      </w:r>
      <w:proofErr w:type="spellStart"/>
      <w:r>
        <w:rPr>
          <w:szCs w:val="24"/>
        </w:rPr>
        <w:t>b</w:t>
      </w:r>
      <w:r>
        <w:rPr>
          <w:spacing w:val="-1"/>
          <w:szCs w:val="24"/>
        </w:rPr>
        <w:t>er</w:t>
      </w:r>
      <w:r>
        <w:rPr>
          <w:szCs w:val="24"/>
        </w:rPr>
        <w:t>t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r>
        <w:rPr>
          <w:spacing w:val="2"/>
          <w:szCs w:val="24"/>
        </w:rPr>
        <w:t>d</w:t>
      </w:r>
      <w:r>
        <w:rPr>
          <w:szCs w:val="24"/>
        </w:rPr>
        <w:t>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</w:t>
      </w:r>
      <w:r>
        <w:rPr>
          <w:spacing w:val="-1"/>
          <w:szCs w:val="24"/>
        </w:rPr>
        <w:t>a</w:t>
      </w:r>
      <w:r>
        <w:rPr>
          <w:spacing w:val="5"/>
          <w:szCs w:val="24"/>
        </w:rPr>
        <w:t>n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di</w:t>
      </w:r>
      <w:r>
        <w:rPr>
          <w:spacing w:val="5"/>
          <w:szCs w:val="24"/>
        </w:rPr>
        <w:t xml:space="preserve"> </w:t>
      </w:r>
      <w:proofErr w:type="spellStart"/>
      <w:r>
        <w:rPr>
          <w:szCs w:val="24"/>
        </w:rPr>
        <w:t>b</w:t>
      </w:r>
      <w:r>
        <w:rPr>
          <w:spacing w:val="-1"/>
          <w:szCs w:val="24"/>
        </w:rPr>
        <w:t>a</w:t>
      </w:r>
      <w:r>
        <w:rPr>
          <w:szCs w:val="24"/>
        </w:rPr>
        <w:t>w</w:t>
      </w:r>
      <w:r>
        <w:rPr>
          <w:spacing w:val="-1"/>
          <w:szCs w:val="24"/>
        </w:rPr>
        <w:t>a</w:t>
      </w:r>
      <w:r>
        <w:rPr>
          <w:szCs w:val="24"/>
        </w:rPr>
        <w:t>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pacing w:val="1"/>
          <w:szCs w:val="24"/>
        </w:rPr>
        <w:t xml:space="preserve"> </w:t>
      </w:r>
      <w:r>
        <w:rPr>
          <w:szCs w:val="24"/>
        </w:rPr>
        <w:t>k</w:t>
      </w:r>
      <w:r>
        <w:rPr>
          <w:spacing w:val="-1"/>
          <w:szCs w:val="24"/>
        </w:rPr>
        <w:t>a</w:t>
      </w:r>
      <w:r>
        <w:rPr>
          <w:spacing w:val="1"/>
          <w:szCs w:val="24"/>
        </w:rPr>
        <w:t>m</w:t>
      </w:r>
      <w:r>
        <w:rPr>
          <w:szCs w:val="24"/>
        </w:rPr>
        <w:t>i:</w:t>
      </w:r>
    </w:p>
    <w:p w14:paraId="405FE46F" w14:textId="77777777" w:rsidR="00885A80" w:rsidRDefault="00885A80" w:rsidP="00885A80">
      <w:pPr>
        <w:ind w:left="450" w:right="70"/>
        <w:rPr>
          <w:szCs w:val="24"/>
        </w:rPr>
      </w:pPr>
      <w:r>
        <w:rPr>
          <w:szCs w:val="24"/>
        </w:rPr>
        <w:t>N</w:t>
      </w:r>
      <w:r>
        <w:rPr>
          <w:spacing w:val="-1"/>
          <w:szCs w:val="24"/>
        </w:rPr>
        <w:t>a</w:t>
      </w:r>
      <w:r>
        <w:rPr>
          <w:szCs w:val="24"/>
        </w:rPr>
        <w:t xml:space="preserve">ma                       </w:t>
      </w:r>
      <w:proofErr w:type="gramStart"/>
      <w:r>
        <w:rPr>
          <w:szCs w:val="24"/>
        </w:rPr>
        <w:t xml:space="preserve">  :</w:t>
      </w:r>
      <w:proofErr w:type="gramEnd"/>
      <w:r>
        <w:rPr>
          <w:szCs w:val="24"/>
        </w:rPr>
        <w:t xml:space="preserve"> ……………</w:t>
      </w:r>
      <w:r>
        <w:rPr>
          <w:spacing w:val="3"/>
          <w:szCs w:val="24"/>
        </w:rPr>
        <w:t>…</w:t>
      </w:r>
      <w:r>
        <w:rPr>
          <w:szCs w:val="24"/>
        </w:rPr>
        <w:t>………………</w:t>
      </w:r>
      <w:r>
        <w:rPr>
          <w:spacing w:val="1"/>
          <w:szCs w:val="24"/>
        </w:rPr>
        <w:t>…</w:t>
      </w:r>
      <w:r>
        <w:rPr>
          <w:szCs w:val="24"/>
        </w:rPr>
        <w:t>………………</w:t>
      </w:r>
      <w:r w:rsidR="0015521C">
        <w:rPr>
          <w:szCs w:val="24"/>
        </w:rPr>
        <w:t>……………………………</w:t>
      </w:r>
    </w:p>
    <w:p w14:paraId="39CB4EAA" w14:textId="77777777" w:rsidR="00885A80" w:rsidRDefault="00885A80" w:rsidP="00885A80">
      <w:pPr>
        <w:ind w:left="450" w:right="70"/>
        <w:rPr>
          <w:szCs w:val="24"/>
        </w:rPr>
      </w:pPr>
      <w:proofErr w:type="spellStart"/>
      <w:r>
        <w:rPr>
          <w:spacing w:val="5"/>
          <w:szCs w:val="24"/>
        </w:rPr>
        <w:t>J</w:t>
      </w:r>
      <w:r>
        <w:rPr>
          <w:spacing w:val="-1"/>
          <w:szCs w:val="24"/>
        </w:rPr>
        <w:t>a</w:t>
      </w:r>
      <w:r>
        <w:rPr>
          <w:szCs w:val="24"/>
        </w:rPr>
        <w:t>b</w:t>
      </w:r>
      <w:r>
        <w:rPr>
          <w:spacing w:val="-3"/>
          <w:szCs w:val="24"/>
        </w:rPr>
        <w:t>a</w:t>
      </w:r>
      <w:r>
        <w:rPr>
          <w:szCs w:val="24"/>
        </w:rPr>
        <w:t>tan</w:t>
      </w:r>
      <w:proofErr w:type="spellEnd"/>
      <w:r>
        <w:rPr>
          <w:szCs w:val="24"/>
        </w:rPr>
        <w:t xml:space="preserve">                    </w:t>
      </w:r>
      <w:proofErr w:type="gramStart"/>
      <w:r>
        <w:rPr>
          <w:szCs w:val="24"/>
        </w:rPr>
        <w:t xml:space="preserve">  :</w:t>
      </w:r>
      <w:proofErr w:type="gramEnd"/>
      <w:r>
        <w:rPr>
          <w:szCs w:val="24"/>
        </w:rPr>
        <w:t xml:space="preserve"> ……………</w:t>
      </w:r>
      <w:r>
        <w:rPr>
          <w:spacing w:val="3"/>
          <w:szCs w:val="24"/>
        </w:rPr>
        <w:t>…</w:t>
      </w:r>
      <w:r>
        <w:rPr>
          <w:szCs w:val="24"/>
        </w:rPr>
        <w:t>…………………………………</w:t>
      </w:r>
      <w:r w:rsidR="0015521C">
        <w:rPr>
          <w:szCs w:val="24"/>
        </w:rPr>
        <w:t>…………………………..</w:t>
      </w:r>
      <w:r>
        <w:rPr>
          <w:szCs w:val="24"/>
        </w:rPr>
        <w:t xml:space="preserve"> </w:t>
      </w:r>
    </w:p>
    <w:p w14:paraId="4795AF84" w14:textId="77777777" w:rsidR="00885A80" w:rsidRDefault="00885A80" w:rsidP="00885A80">
      <w:pPr>
        <w:ind w:left="450" w:right="70"/>
        <w:rPr>
          <w:szCs w:val="24"/>
        </w:rPr>
      </w:pPr>
      <w:proofErr w:type="spellStart"/>
      <w:r>
        <w:rPr>
          <w:spacing w:val="-6"/>
          <w:szCs w:val="24"/>
        </w:rPr>
        <w:t>I</w:t>
      </w:r>
      <w:r>
        <w:rPr>
          <w:spacing w:val="2"/>
          <w:szCs w:val="24"/>
        </w:rPr>
        <w:t>d</w:t>
      </w:r>
      <w:r>
        <w:rPr>
          <w:spacing w:val="-1"/>
          <w:szCs w:val="24"/>
        </w:rPr>
        <w:t>e</w:t>
      </w:r>
      <w:r>
        <w:rPr>
          <w:szCs w:val="24"/>
        </w:rPr>
        <w:t>ntitas</w:t>
      </w:r>
      <w:proofErr w:type="spellEnd"/>
      <w:r>
        <w:rPr>
          <w:szCs w:val="24"/>
        </w:rPr>
        <w:t xml:space="preserve"> </w:t>
      </w:r>
      <w:r>
        <w:rPr>
          <w:spacing w:val="-1"/>
          <w:szCs w:val="24"/>
        </w:rPr>
        <w:t>(</w:t>
      </w:r>
      <w:r>
        <w:rPr>
          <w:spacing w:val="4"/>
          <w:szCs w:val="24"/>
        </w:rPr>
        <w:t>N</w:t>
      </w:r>
      <w:r>
        <w:rPr>
          <w:spacing w:val="-6"/>
          <w:szCs w:val="24"/>
        </w:rPr>
        <w:t>I</w:t>
      </w:r>
      <w:r>
        <w:rPr>
          <w:szCs w:val="24"/>
        </w:rPr>
        <w:t>K</w:t>
      </w:r>
      <w:r>
        <w:rPr>
          <w:spacing w:val="1"/>
          <w:szCs w:val="24"/>
        </w:rPr>
        <w:t>/</w:t>
      </w:r>
      <w:r>
        <w:rPr>
          <w:spacing w:val="9"/>
          <w:szCs w:val="24"/>
        </w:rPr>
        <w:t>N</w:t>
      </w:r>
      <w:r>
        <w:rPr>
          <w:spacing w:val="-10"/>
          <w:szCs w:val="24"/>
        </w:rPr>
        <w:t>I</w:t>
      </w:r>
      <w:r>
        <w:rPr>
          <w:spacing w:val="1"/>
          <w:szCs w:val="24"/>
        </w:rPr>
        <w:t>P</w:t>
      </w:r>
      <w:r>
        <w:rPr>
          <w:szCs w:val="24"/>
        </w:rPr>
        <w:t>/</w:t>
      </w:r>
      <w:proofErr w:type="gramStart"/>
      <w:r>
        <w:rPr>
          <w:szCs w:val="24"/>
        </w:rPr>
        <w:t>KT :</w:t>
      </w:r>
      <w:proofErr w:type="gramEnd"/>
      <w:r>
        <w:rPr>
          <w:spacing w:val="1"/>
          <w:szCs w:val="24"/>
        </w:rPr>
        <w:t xml:space="preserve"> </w:t>
      </w:r>
      <w:r>
        <w:rPr>
          <w:szCs w:val="24"/>
        </w:rPr>
        <w:t>…………………</w:t>
      </w:r>
      <w:r>
        <w:rPr>
          <w:spacing w:val="1"/>
          <w:szCs w:val="24"/>
        </w:rPr>
        <w:t>…</w:t>
      </w:r>
      <w:r>
        <w:rPr>
          <w:szCs w:val="24"/>
        </w:rPr>
        <w:t>……………………………</w:t>
      </w:r>
      <w:r w:rsidR="0015521C">
        <w:rPr>
          <w:szCs w:val="24"/>
        </w:rPr>
        <w:t>…………………………..</w:t>
      </w:r>
    </w:p>
    <w:p w14:paraId="547B3A09" w14:textId="77777777" w:rsidR="00885A80" w:rsidRDefault="00885A80" w:rsidP="00885A80">
      <w:pPr>
        <w:ind w:left="450" w:right="70"/>
        <w:rPr>
          <w:szCs w:val="24"/>
        </w:rPr>
      </w:pPr>
      <w:proofErr w:type="spellStart"/>
      <w:r>
        <w:rPr>
          <w:szCs w:val="24"/>
        </w:rPr>
        <w:t>M</w:t>
      </w:r>
      <w:r>
        <w:rPr>
          <w:spacing w:val="-1"/>
          <w:szCs w:val="24"/>
        </w:rPr>
        <w:t>e</w:t>
      </w:r>
      <w:r>
        <w:rPr>
          <w:szCs w:val="24"/>
        </w:rPr>
        <w:t>w</w:t>
      </w:r>
      <w:r>
        <w:rPr>
          <w:spacing w:val="-1"/>
          <w:szCs w:val="24"/>
        </w:rPr>
        <w:t>a</w:t>
      </w:r>
      <w:r>
        <w:rPr>
          <w:szCs w:val="24"/>
        </w:rPr>
        <w:t>kili</w:t>
      </w:r>
      <w:proofErr w:type="spellEnd"/>
      <w:r>
        <w:rPr>
          <w:szCs w:val="24"/>
        </w:rPr>
        <w:t xml:space="preserve"> instansi      </w:t>
      </w:r>
      <w:proofErr w:type="gramStart"/>
      <w:r>
        <w:rPr>
          <w:szCs w:val="24"/>
        </w:rPr>
        <w:t xml:space="preserve">  :</w:t>
      </w:r>
      <w:proofErr w:type="gramEnd"/>
      <w:r>
        <w:rPr>
          <w:szCs w:val="24"/>
        </w:rPr>
        <w:t xml:space="preserve"> ……………</w:t>
      </w:r>
      <w:r>
        <w:rPr>
          <w:spacing w:val="-2"/>
          <w:szCs w:val="24"/>
        </w:rPr>
        <w:t>…</w:t>
      </w:r>
      <w:r>
        <w:rPr>
          <w:szCs w:val="24"/>
        </w:rPr>
        <w:t>……………………</w:t>
      </w:r>
      <w:r>
        <w:rPr>
          <w:spacing w:val="1"/>
          <w:szCs w:val="24"/>
        </w:rPr>
        <w:t>…</w:t>
      </w:r>
      <w:r>
        <w:rPr>
          <w:szCs w:val="24"/>
        </w:rPr>
        <w:t>…………</w:t>
      </w:r>
      <w:r w:rsidR="0015521C">
        <w:rPr>
          <w:szCs w:val="24"/>
        </w:rPr>
        <w:t>…………………………..</w:t>
      </w:r>
      <w:r>
        <w:rPr>
          <w:szCs w:val="24"/>
        </w:rPr>
        <w:t xml:space="preserve"> </w:t>
      </w:r>
    </w:p>
    <w:p w14:paraId="166E585E" w14:textId="77777777" w:rsidR="00885A80" w:rsidRDefault="00885A80" w:rsidP="00885A80">
      <w:pPr>
        <w:ind w:left="450" w:right="70"/>
        <w:rPr>
          <w:szCs w:val="24"/>
        </w:rPr>
      </w:pPr>
      <w:r>
        <w:rPr>
          <w:szCs w:val="24"/>
        </w:rPr>
        <w:t>Al</w:t>
      </w:r>
      <w:r>
        <w:rPr>
          <w:spacing w:val="-1"/>
          <w:szCs w:val="24"/>
        </w:rPr>
        <w:t>a</w:t>
      </w:r>
      <w:r>
        <w:rPr>
          <w:szCs w:val="24"/>
        </w:rPr>
        <w:t xml:space="preserve">mat </w:t>
      </w:r>
      <w:proofErr w:type="spellStart"/>
      <w:r>
        <w:rPr>
          <w:szCs w:val="24"/>
        </w:rPr>
        <w:t>instansi</w:t>
      </w:r>
      <w:proofErr w:type="spellEnd"/>
      <w:r>
        <w:rPr>
          <w:szCs w:val="24"/>
        </w:rPr>
        <w:t xml:space="preserve">         </w:t>
      </w:r>
      <w:proofErr w:type="gramStart"/>
      <w:r>
        <w:rPr>
          <w:szCs w:val="24"/>
        </w:rPr>
        <w:t xml:space="preserve">  :</w:t>
      </w:r>
      <w:proofErr w:type="gramEnd"/>
      <w:r>
        <w:rPr>
          <w:szCs w:val="24"/>
        </w:rPr>
        <w:t xml:space="preserve"> …………………………………………………</w:t>
      </w:r>
      <w:r w:rsidR="0015521C">
        <w:rPr>
          <w:szCs w:val="24"/>
        </w:rPr>
        <w:t>…………………………..</w:t>
      </w:r>
    </w:p>
    <w:p w14:paraId="2240D39C" w14:textId="77777777" w:rsidR="00885A80" w:rsidRDefault="00885A80" w:rsidP="00885A80">
      <w:pPr>
        <w:spacing w:before="16" w:line="260" w:lineRule="exact"/>
        <w:rPr>
          <w:sz w:val="26"/>
          <w:szCs w:val="26"/>
        </w:rPr>
      </w:pPr>
    </w:p>
    <w:p w14:paraId="2C02C9C3" w14:textId="77777777" w:rsidR="00885A80" w:rsidRDefault="00885A80" w:rsidP="00885A80">
      <w:pPr>
        <w:ind w:left="476" w:right="10"/>
        <w:rPr>
          <w:szCs w:val="24"/>
        </w:rPr>
      </w:pPr>
      <w:proofErr w:type="spellStart"/>
      <w:r>
        <w:rPr>
          <w:szCs w:val="24"/>
        </w:rPr>
        <w:t>m</w:t>
      </w:r>
      <w:r>
        <w:rPr>
          <w:spacing w:val="-1"/>
          <w:szCs w:val="24"/>
        </w:rPr>
        <w:t>e</w:t>
      </w:r>
      <w:r>
        <w:rPr>
          <w:spacing w:val="5"/>
          <w:szCs w:val="24"/>
        </w:rPr>
        <w:t>n</w:t>
      </w:r>
      <w:r>
        <w:rPr>
          <w:spacing w:val="-10"/>
          <w:szCs w:val="24"/>
        </w:rPr>
        <w:t>y</w:t>
      </w:r>
      <w:r>
        <w:rPr>
          <w:spacing w:val="-1"/>
          <w:szCs w:val="24"/>
        </w:rPr>
        <w:t>a</w:t>
      </w:r>
      <w:r>
        <w:rPr>
          <w:spacing w:val="3"/>
          <w:szCs w:val="24"/>
        </w:rPr>
        <w:t>t</w:t>
      </w:r>
      <w:r>
        <w:rPr>
          <w:spacing w:val="-1"/>
          <w:szCs w:val="24"/>
        </w:rPr>
        <w:t>a</w:t>
      </w:r>
      <w:r>
        <w:rPr>
          <w:szCs w:val="24"/>
        </w:rPr>
        <w:t>k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pacing w:val="2"/>
          <w:szCs w:val="24"/>
        </w:rPr>
        <w:t>k</w:t>
      </w:r>
      <w:r>
        <w:rPr>
          <w:szCs w:val="24"/>
        </w:rPr>
        <w:t>es</w:t>
      </w:r>
      <w:r>
        <w:rPr>
          <w:spacing w:val="-1"/>
          <w:szCs w:val="24"/>
        </w:rPr>
        <w:t>e</w:t>
      </w:r>
      <w:r>
        <w:rPr>
          <w:szCs w:val="24"/>
        </w:rPr>
        <w:t>dia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</w:t>
      </w:r>
      <w:r>
        <w:rPr>
          <w:spacing w:val="5"/>
          <w:szCs w:val="24"/>
        </w:rPr>
        <w:t>n</w:t>
      </w:r>
      <w:r>
        <w:rPr>
          <w:szCs w:val="24"/>
        </w:rPr>
        <w:t>stansi</w:t>
      </w:r>
      <w:proofErr w:type="spellEnd"/>
      <w:r>
        <w:rPr>
          <w:szCs w:val="24"/>
        </w:rPr>
        <w:t xml:space="preserve"> kami </w:t>
      </w:r>
      <w:proofErr w:type="spellStart"/>
      <w:r>
        <w:rPr>
          <w:szCs w:val="24"/>
        </w:rPr>
        <w:t>un</w:t>
      </w:r>
      <w:r>
        <w:rPr>
          <w:spacing w:val="1"/>
          <w:szCs w:val="24"/>
        </w:rPr>
        <w:t>t</w:t>
      </w:r>
      <w:r>
        <w:rPr>
          <w:szCs w:val="24"/>
        </w:rPr>
        <w:t>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</w:t>
      </w:r>
      <w:r>
        <w:rPr>
          <w:spacing w:val="-1"/>
          <w:szCs w:val="24"/>
        </w:rPr>
        <w:t>e</w:t>
      </w:r>
      <w:r>
        <w:rPr>
          <w:szCs w:val="24"/>
        </w:rPr>
        <w:t>k</w:t>
      </w:r>
      <w:r>
        <w:rPr>
          <w:spacing w:val="-1"/>
          <w:szCs w:val="24"/>
        </w:rPr>
        <w:t>er</w:t>
      </w:r>
      <w:r>
        <w:rPr>
          <w:szCs w:val="24"/>
        </w:rPr>
        <w:t>j</w:t>
      </w:r>
      <w:r>
        <w:rPr>
          <w:spacing w:val="-1"/>
          <w:szCs w:val="24"/>
        </w:rPr>
        <w:t>a</w:t>
      </w:r>
      <w:r>
        <w:rPr>
          <w:szCs w:val="24"/>
        </w:rPr>
        <w:t>s</w:t>
      </w:r>
      <w:r>
        <w:rPr>
          <w:spacing w:val="-1"/>
          <w:szCs w:val="24"/>
        </w:rPr>
        <w:t>a</w:t>
      </w:r>
      <w:r>
        <w:rPr>
          <w:szCs w:val="24"/>
        </w:rPr>
        <w:t>ma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</w:t>
      </w:r>
      <w:r>
        <w:rPr>
          <w:spacing w:val="-1"/>
          <w:szCs w:val="24"/>
        </w:rPr>
        <w:t>e</w:t>
      </w:r>
      <w:r>
        <w:rPr>
          <w:spacing w:val="2"/>
          <w:szCs w:val="24"/>
        </w:rPr>
        <w:t>b</w:t>
      </w:r>
      <w:r>
        <w:rPr>
          <w:spacing w:val="1"/>
          <w:szCs w:val="24"/>
        </w:rPr>
        <w:t>a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pacing w:val="1"/>
          <w:szCs w:val="24"/>
        </w:rPr>
        <w:t>m</w:t>
      </w:r>
      <w:r>
        <w:rPr>
          <w:szCs w:val="24"/>
        </w:rPr>
        <w:t>it</w:t>
      </w:r>
      <w:r>
        <w:rPr>
          <w:spacing w:val="-1"/>
          <w:szCs w:val="24"/>
        </w:rPr>
        <w:t>ra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</w:t>
      </w:r>
      <w:r>
        <w:rPr>
          <w:spacing w:val="-1"/>
          <w:szCs w:val="24"/>
        </w:rPr>
        <w:t>a</w:t>
      </w:r>
      <w:r>
        <w:rPr>
          <w:szCs w:val="24"/>
        </w:rPr>
        <w:t>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</w:t>
      </w:r>
      <w:r>
        <w:rPr>
          <w:spacing w:val="1"/>
          <w:szCs w:val="24"/>
        </w:rPr>
        <w:t>e</w:t>
      </w:r>
      <w:r>
        <w:rPr>
          <w:spacing w:val="-5"/>
          <w:szCs w:val="24"/>
        </w:rPr>
        <w:t>g</w:t>
      </w:r>
      <w:r>
        <w:rPr>
          <w:szCs w:val="24"/>
        </w:rPr>
        <w:t>iat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pacing w:val="3"/>
          <w:szCs w:val="24"/>
        </w:rPr>
        <w:t>p</w:t>
      </w:r>
      <w:r>
        <w:rPr>
          <w:spacing w:val="-1"/>
          <w:szCs w:val="24"/>
        </w:rPr>
        <w:t>e</w:t>
      </w:r>
      <w:r>
        <w:rPr>
          <w:spacing w:val="5"/>
          <w:szCs w:val="24"/>
        </w:rPr>
        <w:t>n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bd</w:t>
      </w:r>
      <w:r>
        <w:rPr>
          <w:spacing w:val="5"/>
          <w:szCs w:val="24"/>
        </w:rPr>
        <w:t>i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</w:t>
      </w:r>
      <w:r>
        <w:rPr>
          <w:spacing w:val="-1"/>
          <w:szCs w:val="24"/>
        </w:rPr>
        <w:t>e</w:t>
      </w:r>
      <w:r>
        <w:rPr>
          <w:szCs w:val="24"/>
        </w:rPr>
        <w:t>p</w:t>
      </w:r>
      <w:r>
        <w:rPr>
          <w:spacing w:val="-1"/>
          <w:szCs w:val="24"/>
        </w:rPr>
        <w:t>a</w:t>
      </w:r>
      <w:r>
        <w:rPr>
          <w:spacing w:val="2"/>
          <w:szCs w:val="24"/>
        </w:rPr>
        <w:t>d</w:t>
      </w:r>
      <w:r>
        <w:rPr>
          <w:szCs w:val="24"/>
        </w:rPr>
        <w:t>a</w:t>
      </w:r>
      <w:proofErr w:type="spellEnd"/>
      <w:r>
        <w:rPr>
          <w:spacing w:val="-1"/>
          <w:szCs w:val="24"/>
        </w:rPr>
        <w:t xml:space="preserve"> </w:t>
      </w:r>
      <w:proofErr w:type="spellStart"/>
      <w:r>
        <w:rPr>
          <w:szCs w:val="24"/>
        </w:rPr>
        <w:t>m</w:t>
      </w:r>
      <w:r>
        <w:rPr>
          <w:spacing w:val="-1"/>
          <w:szCs w:val="24"/>
        </w:rPr>
        <w:t>a</w:t>
      </w:r>
      <w:r>
        <w:rPr>
          <w:spacing w:val="7"/>
          <w:szCs w:val="24"/>
        </w:rPr>
        <w:t>s</w:t>
      </w:r>
      <w:r>
        <w:rPr>
          <w:spacing w:val="-12"/>
          <w:szCs w:val="24"/>
        </w:rPr>
        <w:t>y</w:t>
      </w:r>
      <w:r>
        <w:rPr>
          <w:spacing w:val="1"/>
          <w:szCs w:val="24"/>
        </w:rPr>
        <w:t>a</w:t>
      </w:r>
      <w:r>
        <w:rPr>
          <w:spacing w:val="-1"/>
          <w:szCs w:val="24"/>
        </w:rPr>
        <w:t>ra</w:t>
      </w:r>
      <w:r>
        <w:rPr>
          <w:szCs w:val="24"/>
        </w:rPr>
        <w:t>k</w:t>
      </w:r>
      <w:r>
        <w:rPr>
          <w:spacing w:val="-1"/>
          <w:szCs w:val="24"/>
        </w:rPr>
        <w:t>a</w:t>
      </w:r>
      <w:r>
        <w:rPr>
          <w:szCs w:val="24"/>
        </w:rPr>
        <w:t>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</w:t>
      </w:r>
      <w:r>
        <w:rPr>
          <w:spacing w:val="4"/>
          <w:szCs w:val="24"/>
        </w:rPr>
        <w:t>e</w:t>
      </w:r>
      <w:r>
        <w:rPr>
          <w:szCs w:val="24"/>
        </w:rPr>
        <w:t>n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tim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</w:t>
      </w:r>
      <w:r>
        <w:rPr>
          <w:spacing w:val="-1"/>
          <w:szCs w:val="24"/>
        </w:rPr>
        <w:t>r</w:t>
      </w:r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r>
        <w:rPr>
          <w:spacing w:val="1"/>
          <w:szCs w:val="24"/>
        </w:rPr>
        <w:t>P</w:t>
      </w:r>
      <w:r>
        <w:rPr>
          <w:spacing w:val="2"/>
          <w:szCs w:val="24"/>
        </w:rPr>
        <w:t>P</w:t>
      </w:r>
      <w:r>
        <w:rPr>
          <w:szCs w:val="24"/>
        </w:rPr>
        <w:t xml:space="preserve">NS </w:t>
      </w:r>
      <w:proofErr w:type="spellStart"/>
      <w:r>
        <w:rPr>
          <w:szCs w:val="24"/>
        </w:rPr>
        <w:t>se</w:t>
      </w:r>
      <w:r>
        <w:rPr>
          <w:spacing w:val="2"/>
          <w:szCs w:val="24"/>
        </w:rPr>
        <w:t>b</w:t>
      </w:r>
      <w:r>
        <w:rPr>
          <w:spacing w:val="1"/>
          <w:szCs w:val="24"/>
        </w:rPr>
        <w:t>a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</w:t>
      </w:r>
      <w:r>
        <w:rPr>
          <w:spacing w:val="-1"/>
          <w:szCs w:val="24"/>
        </w:rPr>
        <w:t>e</w:t>
      </w:r>
      <w:r>
        <w:rPr>
          <w:szCs w:val="24"/>
        </w:rPr>
        <w:t>rikut</w:t>
      </w:r>
      <w:proofErr w:type="spellEnd"/>
      <w:r>
        <w:rPr>
          <w:szCs w:val="24"/>
        </w:rPr>
        <w:t>:</w:t>
      </w:r>
    </w:p>
    <w:p w14:paraId="0202F943" w14:textId="77777777" w:rsidR="00885A80" w:rsidRDefault="00885A80" w:rsidP="00885A80">
      <w:pPr>
        <w:spacing w:before="16" w:line="260" w:lineRule="exact"/>
        <w:rPr>
          <w:sz w:val="26"/>
          <w:szCs w:val="26"/>
        </w:rPr>
      </w:pPr>
    </w:p>
    <w:p w14:paraId="47213464" w14:textId="77777777" w:rsidR="00885A80" w:rsidRDefault="00885A80" w:rsidP="00885A80">
      <w:pPr>
        <w:ind w:left="476" w:right="190"/>
        <w:rPr>
          <w:szCs w:val="24"/>
        </w:rPr>
      </w:pPr>
      <w:proofErr w:type="spellStart"/>
      <w:r>
        <w:rPr>
          <w:spacing w:val="5"/>
          <w:szCs w:val="24"/>
        </w:rPr>
        <w:t>J</w:t>
      </w:r>
      <w:r>
        <w:rPr>
          <w:szCs w:val="24"/>
        </w:rPr>
        <w:t>udul</w:t>
      </w:r>
      <w:proofErr w:type="spellEnd"/>
      <w:r>
        <w:rPr>
          <w:spacing w:val="-2"/>
          <w:szCs w:val="24"/>
        </w:rPr>
        <w:t xml:space="preserve"> </w:t>
      </w:r>
      <w:proofErr w:type="spellStart"/>
      <w:r>
        <w:rPr>
          <w:spacing w:val="1"/>
          <w:szCs w:val="24"/>
        </w:rPr>
        <w:t>P</w:t>
      </w:r>
      <w:r>
        <w:rPr>
          <w:spacing w:val="-1"/>
          <w:szCs w:val="24"/>
        </w:rPr>
        <w:t>e</w:t>
      </w:r>
      <w:r>
        <w:rPr>
          <w:szCs w:val="24"/>
        </w:rPr>
        <w:t>n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bdian</w:t>
      </w:r>
      <w:proofErr w:type="spellEnd"/>
      <w:r>
        <w:rPr>
          <w:szCs w:val="24"/>
        </w:rPr>
        <w:t xml:space="preserve">                        </w:t>
      </w:r>
      <w:proofErr w:type="gramStart"/>
      <w:r>
        <w:rPr>
          <w:szCs w:val="24"/>
        </w:rPr>
        <w:t xml:space="preserve"> </w:t>
      </w:r>
      <w:r>
        <w:rPr>
          <w:spacing w:val="27"/>
          <w:szCs w:val="24"/>
        </w:rPr>
        <w:t xml:space="preserve"> </w:t>
      </w:r>
      <w:r>
        <w:rPr>
          <w:szCs w:val="24"/>
        </w:rPr>
        <w:t>:</w:t>
      </w:r>
      <w:proofErr w:type="gramEnd"/>
      <w:r>
        <w:rPr>
          <w:spacing w:val="3"/>
          <w:szCs w:val="24"/>
        </w:rPr>
        <w:t xml:space="preserve"> </w:t>
      </w:r>
      <w:r>
        <w:rPr>
          <w:szCs w:val="24"/>
        </w:rPr>
        <w:t>……………</w:t>
      </w:r>
      <w:r>
        <w:rPr>
          <w:spacing w:val="-2"/>
          <w:szCs w:val="24"/>
        </w:rPr>
        <w:t>…</w:t>
      </w:r>
      <w:r>
        <w:rPr>
          <w:szCs w:val="24"/>
        </w:rPr>
        <w:t>…………………………</w:t>
      </w:r>
      <w:r>
        <w:rPr>
          <w:spacing w:val="1"/>
          <w:szCs w:val="24"/>
        </w:rPr>
        <w:t>…</w:t>
      </w:r>
      <w:r>
        <w:rPr>
          <w:szCs w:val="24"/>
        </w:rPr>
        <w:t>…</w:t>
      </w:r>
      <w:r w:rsidR="0015521C">
        <w:rPr>
          <w:szCs w:val="24"/>
        </w:rPr>
        <w:t>…………</w:t>
      </w:r>
      <w:r>
        <w:rPr>
          <w:szCs w:val="24"/>
        </w:rPr>
        <w:t xml:space="preserve"> </w:t>
      </w:r>
    </w:p>
    <w:p w14:paraId="5FE3AAE2" w14:textId="77777777" w:rsidR="00885A80" w:rsidRDefault="00885A80" w:rsidP="00885A80">
      <w:pPr>
        <w:ind w:left="476" w:right="190"/>
        <w:rPr>
          <w:szCs w:val="24"/>
        </w:rPr>
      </w:pPr>
      <w:proofErr w:type="spellStart"/>
      <w:r>
        <w:rPr>
          <w:szCs w:val="24"/>
        </w:rPr>
        <w:t>K</w:t>
      </w:r>
      <w:r>
        <w:rPr>
          <w:spacing w:val="-1"/>
          <w:szCs w:val="24"/>
        </w:rPr>
        <w:t>e</w:t>
      </w:r>
      <w:r>
        <w:rPr>
          <w:szCs w:val="24"/>
        </w:rPr>
        <w:t>tua</w:t>
      </w:r>
      <w:proofErr w:type="spellEnd"/>
      <w:r>
        <w:rPr>
          <w:szCs w:val="24"/>
        </w:rPr>
        <w:t xml:space="preserve"> Tim</w:t>
      </w:r>
      <w:r>
        <w:rPr>
          <w:spacing w:val="1"/>
          <w:szCs w:val="24"/>
        </w:rPr>
        <w:t xml:space="preserve"> </w:t>
      </w:r>
      <w:proofErr w:type="spellStart"/>
      <w:r>
        <w:rPr>
          <w:spacing w:val="1"/>
          <w:szCs w:val="24"/>
        </w:rPr>
        <w:t>P</w:t>
      </w:r>
      <w:r>
        <w:rPr>
          <w:spacing w:val="-1"/>
          <w:szCs w:val="24"/>
        </w:rPr>
        <w:t>e</w:t>
      </w:r>
      <w:r>
        <w:rPr>
          <w:spacing w:val="2"/>
          <w:szCs w:val="24"/>
        </w:rPr>
        <w:t>n</w:t>
      </w:r>
      <w:r>
        <w:rPr>
          <w:spacing w:val="-2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bdi</w:t>
      </w:r>
      <w:proofErr w:type="spellEnd"/>
      <w:r>
        <w:rPr>
          <w:spacing w:val="1"/>
          <w:szCs w:val="24"/>
        </w:rPr>
        <w:t xml:space="preserve"> P</w:t>
      </w:r>
      <w:r>
        <w:rPr>
          <w:spacing w:val="3"/>
          <w:szCs w:val="24"/>
        </w:rPr>
        <w:t>P</w:t>
      </w:r>
      <w:r>
        <w:rPr>
          <w:szCs w:val="24"/>
        </w:rPr>
        <w:t xml:space="preserve">NS            </w:t>
      </w:r>
      <w:proofErr w:type="gramStart"/>
      <w:r>
        <w:rPr>
          <w:szCs w:val="24"/>
        </w:rPr>
        <w:t xml:space="preserve"> </w:t>
      </w:r>
      <w:r>
        <w:rPr>
          <w:spacing w:val="49"/>
          <w:szCs w:val="24"/>
        </w:rPr>
        <w:t xml:space="preserve"> </w:t>
      </w:r>
      <w:r>
        <w:rPr>
          <w:szCs w:val="24"/>
        </w:rPr>
        <w:t>:</w:t>
      </w:r>
      <w:proofErr w:type="gramEnd"/>
      <w:r>
        <w:rPr>
          <w:spacing w:val="1"/>
          <w:szCs w:val="24"/>
        </w:rPr>
        <w:t xml:space="preserve"> </w:t>
      </w:r>
      <w:r>
        <w:rPr>
          <w:szCs w:val="24"/>
        </w:rPr>
        <w:t>………………………………………</w:t>
      </w:r>
      <w:r>
        <w:rPr>
          <w:spacing w:val="1"/>
          <w:szCs w:val="24"/>
        </w:rPr>
        <w:t>…</w:t>
      </w:r>
      <w:r>
        <w:rPr>
          <w:szCs w:val="24"/>
        </w:rPr>
        <w:t>……</w:t>
      </w:r>
      <w:r w:rsidR="0015521C">
        <w:rPr>
          <w:szCs w:val="24"/>
        </w:rPr>
        <w:t>………..</w:t>
      </w:r>
      <w:r>
        <w:rPr>
          <w:szCs w:val="24"/>
        </w:rPr>
        <w:t xml:space="preserve"> </w:t>
      </w:r>
    </w:p>
    <w:p w14:paraId="3C1F86AE" w14:textId="77777777" w:rsidR="00885A80" w:rsidRDefault="00885A80" w:rsidP="00885A80">
      <w:pPr>
        <w:ind w:left="476" w:right="190"/>
        <w:rPr>
          <w:szCs w:val="24"/>
        </w:rPr>
      </w:pPr>
      <w:r>
        <w:rPr>
          <w:spacing w:val="1"/>
          <w:szCs w:val="24"/>
        </w:rPr>
        <w:t>P</w:t>
      </w:r>
      <w:r>
        <w:rPr>
          <w:spacing w:val="-1"/>
          <w:szCs w:val="24"/>
        </w:rPr>
        <w:t>r</w:t>
      </w:r>
      <w:r>
        <w:rPr>
          <w:szCs w:val="24"/>
        </w:rPr>
        <w:t>o</w:t>
      </w:r>
      <w:r>
        <w:rPr>
          <w:spacing w:val="-2"/>
          <w:szCs w:val="24"/>
        </w:rPr>
        <w:t>g</w:t>
      </w:r>
      <w:r>
        <w:rPr>
          <w:spacing w:val="-1"/>
          <w:szCs w:val="24"/>
        </w:rPr>
        <w:t>ra</w:t>
      </w:r>
      <w:r>
        <w:rPr>
          <w:szCs w:val="24"/>
        </w:rPr>
        <w:t xml:space="preserve">m </w:t>
      </w:r>
      <w:proofErr w:type="spellStart"/>
      <w:r>
        <w:rPr>
          <w:szCs w:val="24"/>
        </w:rPr>
        <w:t>pe</w:t>
      </w:r>
      <w:r>
        <w:rPr>
          <w:spacing w:val="5"/>
          <w:szCs w:val="24"/>
        </w:rPr>
        <w:t>n</w:t>
      </w:r>
      <w:r>
        <w:rPr>
          <w:spacing w:val="-5"/>
          <w:szCs w:val="24"/>
        </w:rPr>
        <w:t>g</w:t>
      </w:r>
      <w:r>
        <w:rPr>
          <w:szCs w:val="24"/>
        </w:rPr>
        <w:t>abdian</w:t>
      </w:r>
      <w:proofErr w:type="spellEnd"/>
      <w:r>
        <w:rPr>
          <w:szCs w:val="24"/>
        </w:rPr>
        <w:t xml:space="preserve"> /</w:t>
      </w:r>
      <w:proofErr w:type="spellStart"/>
      <w:r>
        <w:rPr>
          <w:spacing w:val="1"/>
          <w:szCs w:val="24"/>
        </w:rPr>
        <w:t>S</w:t>
      </w:r>
      <w:r>
        <w:rPr>
          <w:szCs w:val="24"/>
        </w:rPr>
        <w:t>umber</w:t>
      </w:r>
      <w:proofErr w:type="spellEnd"/>
      <w:r>
        <w:rPr>
          <w:spacing w:val="-1"/>
          <w:szCs w:val="24"/>
        </w:rPr>
        <w:t xml:space="preserve"> </w:t>
      </w:r>
      <w:proofErr w:type="gramStart"/>
      <w:r>
        <w:rPr>
          <w:szCs w:val="24"/>
        </w:rPr>
        <w:t>d</w:t>
      </w:r>
      <w:r>
        <w:rPr>
          <w:spacing w:val="-1"/>
          <w:szCs w:val="24"/>
        </w:rPr>
        <w:t>a</w:t>
      </w:r>
      <w:r>
        <w:rPr>
          <w:szCs w:val="24"/>
        </w:rPr>
        <w:t>na :</w:t>
      </w:r>
      <w:proofErr w:type="gramEnd"/>
      <w:r>
        <w:rPr>
          <w:szCs w:val="24"/>
        </w:rPr>
        <w:t xml:space="preserve"> ………………………………………</w:t>
      </w:r>
      <w:r>
        <w:rPr>
          <w:spacing w:val="1"/>
          <w:szCs w:val="24"/>
        </w:rPr>
        <w:t>…</w:t>
      </w:r>
      <w:r>
        <w:rPr>
          <w:szCs w:val="24"/>
        </w:rPr>
        <w:t>……</w:t>
      </w:r>
      <w:r w:rsidR="0015521C">
        <w:rPr>
          <w:szCs w:val="24"/>
        </w:rPr>
        <w:t>……….</w:t>
      </w:r>
    </w:p>
    <w:p w14:paraId="207E8E3D" w14:textId="77777777" w:rsidR="00885A80" w:rsidRDefault="00885A80" w:rsidP="00885A80">
      <w:pPr>
        <w:spacing w:line="260" w:lineRule="exact"/>
        <w:ind w:left="476" w:right="280"/>
        <w:rPr>
          <w:szCs w:val="24"/>
        </w:rPr>
      </w:pPr>
      <w:proofErr w:type="spellStart"/>
      <w:r>
        <w:rPr>
          <w:spacing w:val="5"/>
          <w:szCs w:val="24"/>
        </w:rPr>
        <w:t>J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r>
        <w:rPr>
          <w:spacing w:val="-5"/>
          <w:szCs w:val="24"/>
        </w:rPr>
        <w:t>g</w:t>
      </w:r>
      <w:r>
        <w:rPr>
          <w:szCs w:val="24"/>
        </w:rPr>
        <w:t>ka</w:t>
      </w:r>
      <w:proofErr w:type="spellEnd"/>
      <w:r>
        <w:rPr>
          <w:spacing w:val="-1"/>
          <w:szCs w:val="24"/>
        </w:rPr>
        <w:t xml:space="preserve"> </w:t>
      </w:r>
      <w:proofErr w:type="spellStart"/>
      <w:r>
        <w:rPr>
          <w:szCs w:val="24"/>
        </w:rPr>
        <w:t>w</w:t>
      </w:r>
      <w:r>
        <w:rPr>
          <w:spacing w:val="-1"/>
          <w:szCs w:val="24"/>
        </w:rPr>
        <w:t>a</w:t>
      </w:r>
      <w:r>
        <w:rPr>
          <w:szCs w:val="24"/>
        </w:rPr>
        <w:t>ktu</w:t>
      </w:r>
      <w:proofErr w:type="spellEnd"/>
      <w:r>
        <w:rPr>
          <w:szCs w:val="24"/>
        </w:rPr>
        <w:t xml:space="preserve"> </w:t>
      </w:r>
      <w:proofErr w:type="spellStart"/>
      <w:r>
        <w:rPr>
          <w:spacing w:val="3"/>
          <w:szCs w:val="24"/>
        </w:rPr>
        <w:t>p</w:t>
      </w:r>
      <w:r>
        <w:rPr>
          <w:spacing w:val="-1"/>
          <w:szCs w:val="24"/>
        </w:rPr>
        <w:t>e</w:t>
      </w:r>
      <w:r>
        <w:rPr>
          <w:spacing w:val="2"/>
          <w:szCs w:val="24"/>
        </w:rPr>
        <w:t>n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bdi</w:t>
      </w:r>
      <w:r>
        <w:rPr>
          <w:spacing w:val="4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            </w:t>
      </w:r>
      <w:proofErr w:type="gramStart"/>
      <w:r>
        <w:rPr>
          <w:szCs w:val="24"/>
        </w:rPr>
        <w:t xml:space="preserve"> </w:t>
      </w:r>
      <w:r>
        <w:rPr>
          <w:spacing w:val="19"/>
          <w:szCs w:val="24"/>
        </w:rPr>
        <w:t xml:space="preserve"> </w:t>
      </w:r>
      <w:r>
        <w:rPr>
          <w:szCs w:val="24"/>
        </w:rPr>
        <w:t>:</w:t>
      </w:r>
      <w:proofErr w:type="gramEnd"/>
      <w:r>
        <w:rPr>
          <w:szCs w:val="24"/>
        </w:rPr>
        <w:t xml:space="preserve"> …………</w:t>
      </w:r>
      <w:r>
        <w:rPr>
          <w:spacing w:val="-2"/>
          <w:szCs w:val="24"/>
        </w:rPr>
        <w:t>…</w:t>
      </w:r>
      <w:r>
        <w:rPr>
          <w:szCs w:val="24"/>
        </w:rPr>
        <w:t>…….s/d………………</w:t>
      </w:r>
      <w:r>
        <w:rPr>
          <w:spacing w:val="1"/>
          <w:szCs w:val="24"/>
        </w:rPr>
        <w:t>…</w:t>
      </w:r>
      <w:r>
        <w:rPr>
          <w:spacing w:val="2"/>
          <w:szCs w:val="24"/>
        </w:rPr>
        <w:t>…</w:t>
      </w:r>
      <w:r>
        <w:rPr>
          <w:szCs w:val="24"/>
        </w:rPr>
        <w:t>…</w:t>
      </w:r>
      <w:r w:rsidR="0015521C">
        <w:rPr>
          <w:szCs w:val="24"/>
        </w:rPr>
        <w:t>………</w:t>
      </w:r>
    </w:p>
    <w:p w14:paraId="32238983" w14:textId="77777777" w:rsidR="00885A80" w:rsidRDefault="00885A80" w:rsidP="00885A80">
      <w:pPr>
        <w:spacing w:before="16" w:line="260" w:lineRule="exact"/>
        <w:rPr>
          <w:sz w:val="26"/>
          <w:szCs w:val="26"/>
        </w:rPr>
      </w:pPr>
    </w:p>
    <w:p w14:paraId="185F27C8" w14:textId="77777777" w:rsidR="00885A80" w:rsidRDefault="00885A80" w:rsidP="00885A80">
      <w:pPr>
        <w:ind w:left="476" w:right="594"/>
        <w:rPr>
          <w:szCs w:val="24"/>
        </w:rPr>
      </w:pPr>
      <w:r>
        <w:rPr>
          <w:szCs w:val="24"/>
        </w:rPr>
        <w:t>d</w:t>
      </w:r>
      <w:r>
        <w:rPr>
          <w:spacing w:val="-1"/>
          <w:szCs w:val="24"/>
        </w:rPr>
        <w:t>a</w:t>
      </w:r>
      <w:r>
        <w:rPr>
          <w:szCs w:val="24"/>
        </w:rPr>
        <w:t xml:space="preserve">n </w:t>
      </w:r>
      <w:proofErr w:type="spellStart"/>
      <w:r>
        <w:rPr>
          <w:szCs w:val="24"/>
        </w:rPr>
        <w:t>b</w:t>
      </w:r>
      <w:r>
        <w:rPr>
          <w:spacing w:val="-1"/>
          <w:szCs w:val="24"/>
        </w:rPr>
        <w:t>a</w:t>
      </w:r>
      <w:r>
        <w:rPr>
          <w:szCs w:val="24"/>
        </w:rPr>
        <w:t>hwa</w:t>
      </w:r>
      <w:proofErr w:type="spellEnd"/>
      <w:r>
        <w:rPr>
          <w:spacing w:val="-1"/>
          <w:szCs w:val="24"/>
        </w:rPr>
        <w:t xml:space="preserve"> </w:t>
      </w:r>
      <w:proofErr w:type="spellStart"/>
      <w:r>
        <w:rPr>
          <w:szCs w:val="24"/>
        </w:rPr>
        <w:t>in</w:t>
      </w:r>
      <w:r>
        <w:rPr>
          <w:spacing w:val="1"/>
          <w:szCs w:val="24"/>
        </w:rPr>
        <w:t>st</w:t>
      </w:r>
      <w:r>
        <w:rPr>
          <w:spacing w:val="-1"/>
          <w:szCs w:val="24"/>
        </w:rPr>
        <w:t>a</w:t>
      </w:r>
      <w:r>
        <w:rPr>
          <w:szCs w:val="24"/>
        </w:rPr>
        <w:t>nsi</w:t>
      </w:r>
      <w:proofErr w:type="spellEnd"/>
      <w:r>
        <w:rPr>
          <w:szCs w:val="24"/>
        </w:rPr>
        <w:t xml:space="preserve"> kami</w:t>
      </w:r>
      <w:r>
        <w:rPr>
          <w:spacing w:val="3"/>
          <w:szCs w:val="24"/>
        </w:rPr>
        <w:t xml:space="preserve"> </w:t>
      </w:r>
      <w:proofErr w:type="spellStart"/>
      <w:r>
        <w:rPr>
          <w:szCs w:val="24"/>
        </w:rPr>
        <w:t>b</w:t>
      </w:r>
      <w:r>
        <w:rPr>
          <w:spacing w:val="-1"/>
          <w:szCs w:val="24"/>
        </w:rPr>
        <w:t>er</w:t>
      </w:r>
      <w:r>
        <w:rPr>
          <w:szCs w:val="24"/>
        </w:rPr>
        <w:t>s</w:t>
      </w:r>
      <w:r>
        <w:rPr>
          <w:spacing w:val="-1"/>
          <w:szCs w:val="24"/>
        </w:rPr>
        <w:t>e</w:t>
      </w:r>
      <w:r>
        <w:rPr>
          <w:szCs w:val="24"/>
        </w:rPr>
        <w:t>dia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mem</w:t>
      </w:r>
      <w:r>
        <w:rPr>
          <w:spacing w:val="-1"/>
          <w:szCs w:val="24"/>
        </w:rPr>
        <w:t>e</w:t>
      </w:r>
      <w:r>
        <w:rPr>
          <w:szCs w:val="24"/>
        </w:rPr>
        <w:t>nu</w:t>
      </w:r>
      <w:r>
        <w:rPr>
          <w:spacing w:val="2"/>
          <w:szCs w:val="24"/>
        </w:rPr>
        <w:t>h</w:t>
      </w:r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</w:t>
      </w:r>
      <w:r>
        <w:rPr>
          <w:spacing w:val="-1"/>
          <w:szCs w:val="24"/>
        </w:rPr>
        <w:t>ra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/</w:t>
      </w:r>
      <w:r>
        <w:rPr>
          <w:spacing w:val="3"/>
          <w:szCs w:val="24"/>
        </w:rPr>
        <w:t xml:space="preserve"> </w:t>
      </w:r>
      <w:proofErr w:type="spellStart"/>
      <w:r>
        <w:rPr>
          <w:szCs w:val="24"/>
        </w:rPr>
        <w:t>tu</w:t>
      </w:r>
      <w:r>
        <w:rPr>
          <w:spacing w:val="-2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s</w:t>
      </w:r>
      <w:proofErr w:type="spellEnd"/>
      <w:r>
        <w:rPr>
          <w:szCs w:val="24"/>
        </w:rPr>
        <w:t xml:space="preserve"> / </w:t>
      </w:r>
      <w:proofErr w:type="spellStart"/>
      <w:r>
        <w:rPr>
          <w:szCs w:val="24"/>
        </w:rPr>
        <w:t>kon</w:t>
      </w:r>
      <w:r>
        <w:rPr>
          <w:spacing w:val="1"/>
          <w:szCs w:val="24"/>
        </w:rPr>
        <w:t>s</w:t>
      </w:r>
      <w:r>
        <w:rPr>
          <w:szCs w:val="24"/>
        </w:rPr>
        <w:t>trib</w:t>
      </w:r>
      <w:r>
        <w:rPr>
          <w:spacing w:val="2"/>
          <w:szCs w:val="24"/>
        </w:rPr>
        <w:t>u</w:t>
      </w:r>
      <w:r>
        <w:rPr>
          <w:szCs w:val="24"/>
        </w:rPr>
        <w:t>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</w:t>
      </w:r>
      <w:r>
        <w:rPr>
          <w:spacing w:val="-1"/>
          <w:szCs w:val="24"/>
        </w:rPr>
        <w:t>e</w:t>
      </w:r>
      <w:r>
        <w:rPr>
          <w:szCs w:val="24"/>
        </w:rPr>
        <w:t>b</w:t>
      </w:r>
      <w:r>
        <w:rPr>
          <w:spacing w:val="1"/>
          <w:szCs w:val="24"/>
        </w:rPr>
        <w:t>a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mit</w:t>
      </w:r>
      <w:r>
        <w:rPr>
          <w:spacing w:val="2"/>
          <w:szCs w:val="24"/>
        </w:rPr>
        <w:t>r</w:t>
      </w:r>
      <w:r>
        <w:rPr>
          <w:szCs w:val="24"/>
        </w:rPr>
        <w:t>a</w:t>
      </w:r>
      <w:proofErr w:type="spellEnd"/>
      <w:r>
        <w:rPr>
          <w:spacing w:val="-3"/>
          <w:szCs w:val="24"/>
        </w:rPr>
        <w:t xml:space="preserve"> </w:t>
      </w:r>
      <w:proofErr w:type="spellStart"/>
      <w:r>
        <w:rPr>
          <w:spacing w:val="1"/>
          <w:szCs w:val="24"/>
        </w:rPr>
        <w:t>s</w:t>
      </w:r>
      <w:r>
        <w:rPr>
          <w:spacing w:val="-1"/>
          <w:szCs w:val="24"/>
        </w:rPr>
        <w:t>e</w:t>
      </w:r>
      <w:r>
        <w:rPr>
          <w:spacing w:val="2"/>
          <w:szCs w:val="24"/>
        </w:rPr>
        <w:t>b</w:t>
      </w:r>
      <w:r>
        <w:rPr>
          <w:spacing w:val="1"/>
          <w:szCs w:val="24"/>
        </w:rPr>
        <w:t>a</w:t>
      </w:r>
      <w:r>
        <w:rPr>
          <w:spacing w:val="-5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</w:t>
      </w:r>
      <w:r>
        <w:rPr>
          <w:spacing w:val="4"/>
          <w:szCs w:val="24"/>
        </w:rPr>
        <w:t>e</w:t>
      </w:r>
      <w:r>
        <w:rPr>
          <w:spacing w:val="2"/>
          <w:szCs w:val="24"/>
        </w:rPr>
        <w:t>r</w:t>
      </w:r>
      <w:r>
        <w:rPr>
          <w:szCs w:val="24"/>
        </w:rPr>
        <w:t>ikut</w:t>
      </w:r>
      <w:proofErr w:type="spellEnd"/>
      <w:r>
        <w:rPr>
          <w:szCs w:val="24"/>
        </w:rPr>
        <w:t>:</w:t>
      </w:r>
    </w:p>
    <w:p w14:paraId="1585D82F" w14:textId="77777777" w:rsidR="00885A80" w:rsidRDefault="00885A80" w:rsidP="00885A80">
      <w:pPr>
        <w:spacing w:line="260" w:lineRule="exact"/>
        <w:ind w:left="476" w:right="128"/>
        <w:rPr>
          <w:szCs w:val="24"/>
        </w:rPr>
      </w:pPr>
      <w:r>
        <w:rPr>
          <w:szCs w:val="24"/>
        </w:rPr>
        <w:t>………………………………………………………………………………………</w:t>
      </w:r>
      <w:r w:rsidR="0015521C">
        <w:rPr>
          <w:szCs w:val="24"/>
        </w:rPr>
        <w:t>……………………………</w:t>
      </w:r>
    </w:p>
    <w:p w14:paraId="4AC34336" w14:textId="77777777" w:rsidR="00885A80" w:rsidRDefault="00885A80" w:rsidP="00885A80">
      <w:pPr>
        <w:ind w:left="476" w:right="127"/>
        <w:rPr>
          <w:szCs w:val="24"/>
        </w:rPr>
      </w:pPr>
      <w:r>
        <w:rPr>
          <w:szCs w:val="24"/>
        </w:rPr>
        <w:t>…………………………………………</w:t>
      </w:r>
      <w:r>
        <w:rPr>
          <w:spacing w:val="1"/>
          <w:szCs w:val="24"/>
        </w:rPr>
        <w:t>…</w:t>
      </w:r>
      <w:r>
        <w:rPr>
          <w:szCs w:val="24"/>
        </w:rPr>
        <w:t>…………………………………………</w:t>
      </w:r>
      <w:r w:rsidR="0015521C">
        <w:rPr>
          <w:szCs w:val="24"/>
        </w:rPr>
        <w:t>……………………………</w:t>
      </w:r>
    </w:p>
    <w:p w14:paraId="3FF65B0A" w14:textId="77777777" w:rsidR="00885A80" w:rsidRDefault="00885A80" w:rsidP="00885A80">
      <w:pPr>
        <w:ind w:left="476" w:right="128"/>
        <w:rPr>
          <w:szCs w:val="24"/>
        </w:rPr>
      </w:pPr>
      <w:r>
        <w:rPr>
          <w:szCs w:val="24"/>
        </w:rPr>
        <w:t>………………………………………………………………………………………</w:t>
      </w:r>
      <w:r w:rsidR="0015521C">
        <w:rPr>
          <w:szCs w:val="24"/>
        </w:rPr>
        <w:t>……………………………</w:t>
      </w:r>
    </w:p>
    <w:p w14:paraId="690F621A" w14:textId="77777777" w:rsidR="00885A80" w:rsidRDefault="00885A80" w:rsidP="00885A80">
      <w:pPr>
        <w:ind w:left="476" w:right="121"/>
        <w:rPr>
          <w:szCs w:val="24"/>
        </w:rPr>
      </w:pPr>
      <w:r>
        <w:rPr>
          <w:szCs w:val="24"/>
        </w:rPr>
        <w:t>………………………………………</w:t>
      </w:r>
      <w:r>
        <w:rPr>
          <w:spacing w:val="1"/>
          <w:szCs w:val="24"/>
        </w:rPr>
        <w:t>…</w:t>
      </w:r>
      <w:r>
        <w:rPr>
          <w:szCs w:val="24"/>
        </w:rPr>
        <w:t>……………………………………………</w:t>
      </w:r>
      <w:r w:rsidR="0015521C">
        <w:rPr>
          <w:szCs w:val="24"/>
        </w:rPr>
        <w:t>……………………………</w:t>
      </w:r>
    </w:p>
    <w:p w14:paraId="0E3366A0" w14:textId="77777777" w:rsidR="00885A80" w:rsidRDefault="00885A80" w:rsidP="00885A80">
      <w:pPr>
        <w:ind w:left="476" w:right="1539"/>
        <w:rPr>
          <w:szCs w:val="24"/>
        </w:rPr>
      </w:pPr>
      <w:r>
        <w:rPr>
          <w:spacing w:val="1"/>
          <w:szCs w:val="24"/>
        </w:rPr>
        <w:t>S</w:t>
      </w:r>
      <w:r>
        <w:rPr>
          <w:szCs w:val="24"/>
        </w:rPr>
        <w:t>u</w:t>
      </w:r>
      <w:r>
        <w:rPr>
          <w:spacing w:val="-1"/>
          <w:szCs w:val="24"/>
        </w:rPr>
        <w:t>r</w:t>
      </w:r>
      <w:r>
        <w:rPr>
          <w:spacing w:val="-3"/>
          <w:szCs w:val="24"/>
        </w:rPr>
        <w:t>a</w:t>
      </w:r>
      <w:r>
        <w:rPr>
          <w:szCs w:val="24"/>
        </w:rPr>
        <w:t xml:space="preserve">t </w:t>
      </w:r>
      <w:proofErr w:type="spellStart"/>
      <w:r>
        <w:rPr>
          <w:szCs w:val="24"/>
        </w:rPr>
        <w:t>pe</w:t>
      </w:r>
      <w:r>
        <w:rPr>
          <w:spacing w:val="-1"/>
          <w:szCs w:val="24"/>
        </w:rPr>
        <w:t>r</w:t>
      </w:r>
      <w:r>
        <w:rPr>
          <w:spacing w:val="10"/>
          <w:szCs w:val="24"/>
        </w:rPr>
        <w:t>n</w:t>
      </w:r>
      <w:r>
        <w:rPr>
          <w:spacing w:val="-10"/>
          <w:szCs w:val="24"/>
        </w:rPr>
        <w:t>y</w:t>
      </w:r>
      <w:r>
        <w:rPr>
          <w:spacing w:val="-1"/>
          <w:szCs w:val="24"/>
        </w:rPr>
        <w:t>a</w:t>
      </w:r>
      <w:r>
        <w:rPr>
          <w:szCs w:val="24"/>
        </w:rPr>
        <w:t>t</w:t>
      </w:r>
      <w:r>
        <w:rPr>
          <w:spacing w:val="1"/>
          <w:szCs w:val="24"/>
        </w:rPr>
        <w:t>a</w:t>
      </w:r>
      <w:r>
        <w:rPr>
          <w:szCs w:val="24"/>
        </w:rPr>
        <w:t>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pacing w:val="1"/>
          <w:szCs w:val="24"/>
        </w:rPr>
        <w:t xml:space="preserve"> </w:t>
      </w:r>
      <w:r>
        <w:rPr>
          <w:szCs w:val="24"/>
        </w:rPr>
        <w:t>k</w:t>
      </w:r>
      <w:r>
        <w:rPr>
          <w:spacing w:val="-1"/>
          <w:szCs w:val="24"/>
        </w:rPr>
        <w:t>a</w:t>
      </w:r>
      <w:r>
        <w:rPr>
          <w:spacing w:val="5"/>
          <w:szCs w:val="24"/>
        </w:rPr>
        <w:t>m</w:t>
      </w:r>
      <w:r>
        <w:rPr>
          <w:szCs w:val="24"/>
        </w:rPr>
        <w:t xml:space="preserve">i </w:t>
      </w:r>
      <w:proofErr w:type="spellStart"/>
      <w:r>
        <w:rPr>
          <w:szCs w:val="24"/>
        </w:rPr>
        <w:t>buat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</w:t>
      </w:r>
      <w:r>
        <w:rPr>
          <w:spacing w:val="-1"/>
          <w:szCs w:val="24"/>
        </w:rPr>
        <w:t>e</w:t>
      </w:r>
      <w:r>
        <w:rPr>
          <w:szCs w:val="24"/>
        </w:rPr>
        <w:t>n</w:t>
      </w:r>
      <w:r>
        <w:rPr>
          <w:spacing w:val="-2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pacing w:val="1"/>
          <w:szCs w:val="24"/>
        </w:rPr>
        <w:t>s</w:t>
      </w:r>
      <w:r>
        <w:rPr>
          <w:spacing w:val="-1"/>
          <w:szCs w:val="24"/>
        </w:rPr>
        <w:t>e</w:t>
      </w:r>
      <w:r>
        <w:rPr>
          <w:szCs w:val="24"/>
        </w:rPr>
        <w:t>b</w:t>
      </w:r>
      <w:r>
        <w:rPr>
          <w:spacing w:val="-1"/>
          <w:szCs w:val="24"/>
        </w:rPr>
        <w:t>e</w:t>
      </w:r>
      <w:r>
        <w:rPr>
          <w:spacing w:val="2"/>
          <w:szCs w:val="24"/>
        </w:rPr>
        <w:t>n</w:t>
      </w:r>
      <w:r>
        <w:rPr>
          <w:spacing w:val="-1"/>
          <w:szCs w:val="24"/>
        </w:rPr>
        <w:t>ar</w:t>
      </w:r>
      <w:r>
        <w:rPr>
          <w:spacing w:val="7"/>
          <w:szCs w:val="24"/>
        </w:rPr>
        <w:t>n</w:t>
      </w:r>
      <w:r>
        <w:rPr>
          <w:spacing w:val="-10"/>
          <w:szCs w:val="24"/>
        </w:rPr>
        <w:t>y</w:t>
      </w:r>
      <w:r>
        <w:rPr>
          <w:szCs w:val="24"/>
        </w:rPr>
        <w:t>a</w:t>
      </w:r>
      <w:proofErr w:type="spellEnd"/>
      <w:r>
        <w:rPr>
          <w:spacing w:val="9"/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</w:t>
      </w:r>
      <w:r>
        <w:rPr>
          <w:spacing w:val="-5"/>
          <w:szCs w:val="24"/>
        </w:rPr>
        <w:t>g</w:t>
      </w:r>
      <w:r>
        <w:rPr>
          <w:szCs w:val="24"/>
        </w:rPr>
        <w:t>un</w:t>
      </w:r>
      <w:r>
        <w:rPr>
          <w:spacing w:val="-1"/>
          <w:szCs w:val="24"/>
        </w:rPr>
        <w:t>a</w:t>
      </w:r>
      <w:r>
        <w:rPr>
          <w:spacing w:val="1"/>
          <w:szCs w:val="24"/>
        </w:rPr>
        <w:t>k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</w:t>
      </w:r>
      <w:r>
        <w:rPr>
          <w:spacing w:val="-1"/>
          <w:szCs w:val="24"/>
        </w:rPr>
        <w:t>e</w:t>
      </w:r>
      <w:r>
        <w:rPr>
          <w:szCs w:val="24"/>
        </w:rPr>
        <w:t>p</w:t>
      </w:r>
      <w:r>
        <w:rPr>
          <w:spacing w:val="-1"/>
          <w:szCs w:val="24"/>
        </w:rPr>
        <w:t>er</w:t>
      </w:r>
      <w:r>
        <w:rPr>
          <w:szCs w:val="24"/>
        </w:rPr>
        <w:t>lu</w:t>
      </w:r>
      <w:r>
        <w:rPr>
          <w:spacing w:val="7"/>
          <w:szCs w:val="24"/>
        </w:rPr>
        <w:t>n</w:t>
      </w:r>
      <w:r>
        <w:rPr>
          <w:spacing w:val="-10"/>
          <w:szCs w:val="24"/>
        </w:rPr>
        <w:t>y</w:t>
      </w:r>
      <w:r>
        <w:rPr>
          <w:spacing w:val="-1"/>
          <w:szCs w:val="24"/>
        </w:rPr>
        <w:t>a</w:t>
      </w:r>
      <w:proofErr w:type="spellEnd"/>
      <w:r>
        <w:rPr>
          <w:szCs w:val="24"/>
        </w:rPr>
        <w:t>.</w:t>
      </w:r>
    </w:p>
    <w:p w14:paraId="64F4C02B" w14:textId="77777777" w:rsidR="00885A80" w:rsidRDefault="00885A80" w:rsidP="00885A80">
      <w:pPr>
        <w:spacing w:before="2" w:line="140" w:lineRule="exact"/>
        <w:rPr>
          <w:sz w:val="14"/>
          <w:szCs w:val="14"/>
        </w:rPr>
      </w:pPr>
    </w:p>
    <w:p w14:paraId="1C7D2CBB" w14:textId="77777777" w:rsidR="00885A80" w:rsidRDefault="00885A80" w:rsidP="00885A80">
      <w:pPr>
        <w:spacing w:line="200" w:lineRule="exact"/>
      </w:pPr>
    </w:p>
    <w:p w14:paraId="0929C61F" w14:textId="77777777" w:rsidR="00885A80" w:rsidRDefault="00885A80" w:rsidP="00885A80">
      <w:pPr>
        <w:spacing w:line="200" w:lineRule="exact"/>
      </w:pPr>
    </w:p>
    <w:p w14:paraId="22A251FB" w14:textId="77777777" w:rsidR="00885A80" w:rsidRDefault="00885A80" w:rsidP="00885A80">
      <w:pPr>
        <w:ind w:left="2826" w:right="2477"/>
        <w:jc w:val="center"/>
        <w:rPr>
          <w:szCs w:val="24"/>
        </w:rPr>
      </w:pPr>
      <w:r>
        <w:rPr>
          <w:szCs w:val="24"/>
        </w:rPr>
        <w:t>.........................., ................ 20....</w:t>
      </w:r>
    </w:p>
    <w:p w14:paraId="482FBEEF" w14:textId="77777777" w:rsidR="00885A80" w:rsidRDefault="00885A80" w:rsidP="001C4D67">
      <w:pPr>
        <w:ind w:left="2944" w:right="2170"/>
        <w:jc w:val="center"/>
        <w:rPr>
          <w:szCs w:val="24"/>
        </w:rPr>
        <w:sectPr w:rsidR="00885A80" w:rsidSect="00885A80">
          <w:type w:val="continuous"/>
          <w:pgSz w:w="11900" w:h="16860"/>
          <w:pgMar w:top="1320" w:right="1660" w:bottom="280" w:left="1680" w:header="0" w:footer="0" w:gutter="0"/>
          <w:cols w:space="720"/>
        </w:sectPr>
      </w:pPr>
      <w:r>
        <w:rPr>
          <w:szCs w:val="24"/>
        </w:rPr>
        <w:t>Y</w:t>
      </w:r>
      <w:r>
        <w:rPr>
          <w:spacing w:val="-1"/>
          <w:szCs w:val="24"/>
        </w:rPr>
        <w:t>a</w:t>
      </w:r>
      <w:r>
        <w:rPr>
          <w:spacing w:val="2"/>
          <w:szCs w:val="24"/>
        </w:rPr>
        <w:t>n</w:t>
      </w:r>
      <w:r>
        <w:rPr>
          <w:szCs w:val="24"/>
        </w:rPr>
        <w:t>g</w:t>
      </w:r>
      <w:r>
        <w:rPr>
          <w:spacing w:val="-5"/>
          <w:szCs w:val="24"/>
        </w:rPr>
        <w:t xml:space="preserve"> </w:t>
      </w:r>
      <w:proofErr w:type="spellStart"/>
      <w:r>
        <w:rPr>
          <w:szCs w:val="24"/>
        </w:rPr>
        <w:t>membu</w:t>
      </w:r>
      <w:r>
        <w:rPr>
          <w:spacing w:val="-1"/>
          <w:szCs w:val="24"/>
        </w:rPr>
        <w:t>a</w:t>
      </w:r>
      <w:r>
        <w:rPr>
          <w:szCs w:val="24"/>
        </w:rPr>
        <w:t>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</w:t>
      </w:r>
      <w:r>
        <w:rPr>
          <w:spacing w:val="-1"/>
          <w:szCs w:val="24"/>
        </w:rPr>
        <w:t>r</w:t>
      </w:r>
      <w:r>
        <w:rPr>
          <w:spacing w:val="10"/>
          <w:szCs w:val="24"/>
        </w:rPr>
        <w:t>n</w:t>
      </w:r>
      <w:r>
        <w:rPr>
          <w:spacing w:val="-10"/>
          <w:szCs w:val="24"/>
        </w:rPr>
        <w:t>y</w:t>
      </w:r>
      <w:r>
        <w:rPr>
          <w:spacing w:val="1"/>
          <w:szCs w:val="24"/>
        </w:rPr>
        <w:t>a</w:t>
      </w:r>
      <w:r>
        <w:rPr>
          <w:szCs w:val="24"/>
        </w:rPr>
        <w:t>t</w:t>
      </w:r>
      <w:r>
        <w:rPr>
          <w:spacing w:val="4"/>
          <w:szCs w:val="24"/>
        </w:rPr>
        <w:t>a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r>
        <w:rPr>
          <w:spacing w:val="-1"/>
          <w:szCs w:val="24"/>
        </w:rPr>
        <w:t>(</w:t>
      </w:r>
      <w:r>
        <w:rPr>
          <w:szCs w:val="24"/>
        </w:rPr>
        <w:t>T</w:t>
      </w:r>
      <w:r>
        <w:rPr>
          <w:spacing w:val="-1"/>
          <w:szCs w:val="24"/>
        </w:rPr>
        <w:t>a</w:t>
      </w:r>
      <w:r>
        <w:rPr>
          <w:szCs w:val="24"/>
        </w:rPr>
        <w:t>nda</w:t>
      </w:r>
      <w:r>
        <w:rPr>
          <w:spacing w:val="-1"/>
          <w:szCs w:val="24"/>
        </w:rPr>
        <w:t xml:space="preserve"> </w:t>
      </w:r>
      <w:proofErr w:type="spellStart"/>
      <w:r>
        <w:rPr>
          <w:szCs w:val="24"/>
        </w:rPr>
        <w:t>t</w:t>
      </w:r>
      <w:r>
        <w:rPr>
          <w:spacing w:val="-1"/>
          <w:szCs w:val="24"/>
        </w:rPr>
        <w:t>a</w:t>
      </w:r>
      <w:r>
        <w:rPr>
          <w:spacing w:val="2"/>
          <w:szCs w:val="24"/>
        </w:rPr>
        <w:t>n</w:t>
      </w:r>
      <w:r>
        <w:rPr>
          <w:spacing w:val="-2"/>
          <w:szCs w:val="24"/>
        </w:rPr>
        <w:t>g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d</w:t>
      </w:r>
      <w:r>
        <w:rPr>
          <w:spacing w:val="-1"/>
          <w:szCs w:val="24"/>
        </w:rPr>
        <w:t>a</w:t>
      </w:r>
      <w:r>
        <w:rPr>
          <w:szCs w:val="24"/>
        </w:rPr>
        <w:t>n</w:t>
      </w:r>
      <w:r>
        <w:rPr>
          <w:spacing w:val="2"/>
          <w:szCs w:val="24"/>
        </w:rPr>
        <w:t xml:space="preserve"> </w:t>
      </w:r>
      <w:r>
        <w:rPr>
          <w:spacing w:val="-1"/>
          <w:szCs w:val="24"/>
        </w:rPr>
        <w:t>ca</w:t>
      </w:r>
      <w:r>
        <w:rPr>
          <w:szCs w:val="24"/>
        </w:rPr>
        <w:t xml:space="preserve">p </w:t>
      </w:r>
      <w:proofErr w:type="spellStart"/>
      <w:r>
        <w:rPr>
          <w:szCs w:val="24"/>
        </w:rPr>
        <w:t>i</w:t>
      </w:r>
      <w:r>
        <w:rPr>
          <w:spacing w:val="5"/>
          <w:szCs w:val="24"/>
        </w:rPr>
        <w:t>n</w:t>
      </w:r>
      <w:r>
        <w:rPr>
          <w:szCs w:val="24"/>
        </w:rPr>
        <w:t>stansi</w:t>
      </w:r>
      <w:proofErr w:type="spellEnd"/>
      <w:r>
        <w:rPr>
          <w:szCs w:val="24"/>
        </w:rPr>
        <w:t xml:space="preserve"> di </w:t>
      </w:r>
      <w:proofErr w:type="spellStart"/>
      <w:r>
        <w:rPr>
          <w:szCs w:val="24"/>
        </w:rPr>
        <w:t>at</w:t>
      </w:r>
      <w:r>
        <w:rPr>
          <w:spacing w:val="-1"/>
          <w:szCs w:val="24"/>
        </w:rPr>
        <w:t>a</w:t>
      </w:r>
      <w:r>
        <w:rPr>
          <w:szCs w:val="24"/>
        </w:rPr>
        <w:t>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met</w:t>
      </w:r>
      <w:r>
        <w:rPr>
          <w:spacing w:val="-1"/>
          <w:szCs w:val="24"/>
        </w:rPr>
        <w:t>e</w:t>
      </w:r>
      <w:r>
        <w:rPr>
          <w:szCs w:val="24"/>
        </w:rPr>
        <w:t>r</w:t>
      </w:r>
      <w:r>
        <w:rPr>
          <w:spacing w:val="-3"/>
          <w:szCs w:val="24"/>
        </w:rPr>
        <w:t>a</w:t>
      </w:r>
      <w:r>
        <w:rPr>
          <w:szCs w:val="24"/>
        </w:rPr>
        <w:t>i</w:t>
      </w:r>
      <w:proofErr w:type="spellEnd"/>
      <w:r>
        <w:rPr>
          <w:szCs w:val="24"/>
        </w:rPr>
        <w:t xml:space="preserve"> </w:t>
      </w:r>
      <w:r>
        <w:rPr>
          <w:spacing w:val="1"/>
          <w:szCs w:val="24"/>
        </w:rPr>
        <w:t>R</w:t>
      </w:r>
      <w:r>
        <w:rPr>
          <w:szCs w:val="24"/>
        </w:rPr>
        <w:t xml:space="preserve">p. </w:t>
      </w:r>
      <w:proofErr w:type="gramStart"/>
      <w:r>
        <w:rPr>
          <w:szCs w:val="24"/>
        </w:rPr>
        <w:t>6.00</w:t>
      </w:r>
      <w:r>
        <w:rPr>
          <w:spacing w:val="2"/>
          <w:szCs w:val="24"/>
        </w:rPr>
        <w:t>0</w:t>
      </w:r>
      <w:r>
        <w:rPr>
          <w:szCs w:val="24"/>
        </w:rPr>
        <w:t>,</w:t>
      </w:r>
      <w:r>
        <w:rPr>
          <w:spacing w:val="-1"/>
          <w:szCs w:val="24"/>
        </w:rPr>
        <w:t>-</w:t>
      </w:r>
      <w:proofErr w:type="gramEnd"/>
      <w:r>
        <w:rPr>
          <w:szCs w:val="24"/>
        </w:rPr>
        <w:t>) N</w:t>
      </w:r>
      <w:r>
        <w:rPr>
          <w:spacing w:val="-1"/>
          <w:szCs w:val="24"/>
        </w:rPr>
        <w:t>a</w:t>
      </w:r>
      <w:r>
        <w:rPr>
          <w:szCs w:val="24"/>
        </w:rPr>
        <w:t xml:space="preserve">ma </w:t>
      </w:r>
      <w:proofErr w:type="spellStart"/>
      <w:r>
        <w:rPr>
          <w:szCs w:val="24"/>
        </w:rPr>
        <w:t>t</w:t>
      </w:r>
      <w:r>
        <w:rPr>
          <w:spacing w:val="-1"/>
          <w:szCs w:val="24"/>
        </w:rPr>
        <w:t>era</w:t>
      </w:r>
      <w:r>
        <w:rPr>
          <w:spacing w:val="5"/>
          <w:szCs w:val="24"/>
        </w:rPr>
        <w:t>n</w:t>
      </w:r>
      <w:r>
        <w:rPr>
          <w:szCs w:val="24"/>
        </w:rPr>
        <w:t>g</w:t>
      </w:r>
      <w:proofErr w:type="spellEnd"/>
    </w:p>
    <w:p w14:paraId="6ABCABDE" w14:textId="77777777" w:rsidR="00885A80" w:rsidRDefault="00885A80" w:rsidP="00E548DD">
      <w:pPr>
        <w:tabs>
          <w:tab w:val="left" w:pos="1418"/>
        </w:tabs>
        <w:ind w:left="1418" w:hanging="1418"/>
        <w:rPr>
          <w:lang w:val="en-GB"/>
        </w:rPr>
      </w:pPr>
    </w:p>
    <w:p w14:paraId="631A43B4" w14:textId="049278DB" w:rsidR="00B0234D" w:rsidRDefault="00B0234D" w:rsidP="00B0234D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lang w:val="en-GB"/>
        </w:rPr>
      </w:pPr>
      <w:bookmarkStart w:id="24" w:name="_Toc524760494"/>
      <w:bookmarkStart w:id="25" w:name="_Toc65847064"/>
      <w:r>
        <w:t xml:space="preserve">LAMPIRAN </w:t>
      </w:r>
      <w:r w:rsidR="0091453B">
        <w:t>I</w:t>
      </w:r>
      <w:r>
        <w:t>.</w:t>
      </w:r>
      <w:r>
        <w:tab/>
      </w:r>
      <w:r w:rsidRPr="00DF7391">
        <w:rPr>
          <w:lang w:val="en-GB"/>
        </w:rPr>
        <w:t xml:space="preserve">Format </w:t>
      </w:r>
      <w:r>
        <w:rPr>
          <w:lang w:val="en-GB"/>
        </w:rPr>
        <w:t>Logbook</w:t>
      </w:r>
      <w:bookmarkEnd w:id="24"/>
      <w:bookmarkEnd w:id="25"/>
    </w:p>
    <w:p w14:paraId="02332F9F" w14:textId="00B693DF" w:rsidR="00A04D4C" w:rsidRDefault="00A04D4C" w:rsidP="00A04D4C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6223"/>
      </w:tblGrid>
      <w:tr w:rsidR="00A04D4C" w14:paraId="2513E752" w14:textId="77777777" w:rsidTr="00A04D4C">
        <w:trPr>
          <w:trHeight w:val="510"/>
        </w:trPr>
        <w:tc>
          <w:tcPr>
            <w:tcW w:w="562" w:type="dxa"/>
            <w:vAlign w:val="center"/>
          </w:tcPr>
          <w:p w14:paraId="413ECD5F" w14:textId="4ACA1968" w:rsidR="00A04D4C" w:rsidRDefault="00A04D4C" w:rsidP="00A04D4C">
            <w:pPr>
              <w:spacing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No</w:t>
            </w:r>
          </w:p>
        </w:tc>
        <w:tc>
          <w:tcPr>
            <w:tcW w:w="1701" w:type="dxa"/>
            <w:vAlign w:val="center"/>
          </w:tcPr>
          <w:p w14:paraId="21598AB5" w14:textId="4A766A62" w:rsidR="00A04D4C" w:rsidRDefault="00A04D4C" w:rsidP="00A04D4C">
            <w:pPr>
              <w:spacing w:line="24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Tanggal</w:t>
            </w:r>
            <w:proofErr w:type="spellEnd"/>
          </w:p>
        </w:tc>
        <w:tc>
          <w:tcPr>
            <w:tcW w:w="6223" w:type="dxa"/>
            <w:vAlign w:val="center"/>
          </w:tcPr>
          <w:p w14:paraId="032B0964" w14:textId="4FC648FB" w:rsidR="00A04D4C" w:rsidRDefault="00A04D4C" w:rsidP="00A04D4C">
            <w:pPr>
              <w:spacing w:line="240" w:lineRule="auto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Kegiatan</w:t>
            </w:r>
            <w:proofErr w:type="spellEnd"/>
          </w:p>
        </w:tc>
      </w:tr>
      <w:tr w:rsidR="00A04D4C" w14:paraId="53379AE4" w14:textId="77777777" w:rsidTr="00A04D4C">
        <w:tc>
          <w:tcPr>
            <w:tcW w:w="562" w:type="dxa"/>
          </w:tcPr>
          <w:p w14:paraId="079DEBCB" w14:textId="050282F3" w:rsidR="00A04D4C" w:rsidRDefault="00A04D4C" w:rsidP="00A04D4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701" w:type="dxa"/>
          </w:tcPr>
          <w:p w14:paraId="506B7B4D" w14:textId="66B20460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HH/BB/TTTT</w:t>
            </w:r>
          </w:p>
        </w:tc>
        <w:tc>
          <w:tcPr>
            <w:tcW w:w="6223" w:type="dxa"/>
          </w:tcPr>
          <w:p w14:paraId="73E3B148" w14:textId="77777777" w:rsidR="00A04D4C" w:rsidRDefault="00A04D4C" w:rsidP="00A04D4C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Catatan</w:t>
            </w:r>
            <w:proofErr w:type="spellEnd"/>
            <w:r>
              <w:rPr>
                <w:lang w:val="en-GB"/>
              </w:rPr>
              <w:t>:</w:t>
            </w:r>
          </w:p>
          <w:p w14:paraId="3A92C0AD" w14:textId="7777777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………………………………………………………………………………………</w:t>
            </w:r>
          </w:p>
          <w:p w14:paraId="4A18F06B" w14:textId="7777777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………………………………………………………………………………………</w:t>
            </w:r>
          </w:p>
          <w:p w14:paraId="1CD7BD66" w14:textId="77777777" w:rsidR="00A04D4C" w:rsidRDefault="00A04D4C" w:rsidP="00A04D4C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Dokumen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Pendukung</w:t>
            </w:r>
            <w:proofErr w:type="spellEnd"/>
            <w:r>
              <w:rPr>
                <w:lang w:val="en-GB"/>
              </w:rPr>
              <w:t>:</w:t>
            </w:r>
          </w:p>
          <w:p w14:paraId="5F20667E" w14:textId="7777777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1. </w:t>
            </w:r>
          </w:p>
          <w:p w14:paraId="4666076C" w14:textId="614DDC2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</w:tr>
      <w:tr w:rsidR="00A04D4C" w14:paraId="1C5465CA" w14:textId="77777777" w:rsidTr="00A04D4C">
        <w:tc>
          <w:tcPr>
            <w:tcW w:w="562" w:type="dxa"/>
          </w:tcPr>
          <w:p w14:paraId="173E02CF" w14:textId="4FF42D85" w:rsidR="00A04D4C" w:rsidRDefault="00A04D4C" w:rsidP="00A04D4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701" w:type="dxa"/>
          </w:tcPr>
          <w:p w14:paraId="40FE7AD8" w14:textId="1EBE5AA3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HH/BB/TTTT</w:t>
            </w:r>
          </w:p>
        </w:tc>
        <w:tc>
          <w:tcPr>
            <w:tcW w:w="6223" w:type="dxa"/>
          </w:tcPr>
          <w:p w14:paraId="07A7EF9E" w14:textId="77777777" w:rsidR="00A04D4C" w:rsidRDefault="00A04D4C" w:rsidP="00A04D4C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Catatan</w:t>
            </w:r>
            <w:proofErr w:type="spellEnd"/>
            <w:r>
              <w:rPr>
                <w:lang w:val="en-GB"/>
              </w:rPr>
              <w:t>:</w:t>
            </w:r>
          </w:p>
          <w:p w14:paraId="50A0300D" w14:textId="7777777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………………………………………………………………………………………</w:t>
            </w:r>
          </w:p>
          <w:p w14:paraId="2C6050A5" w14:textId="7777777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………………………………………………………………………………………</w:t>
            </w:r>
          </w:p>
          <w:p w14:paraId="06028F54" w14:textId="77777777" w:rsidR="00A04D4C" w:rsidRDefault="00A04D4C" w:rsidP="00A04D4C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Dokumen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Pendukung</w:t>
            </w:r>
            <w:proofErr w:type="spellEnd"/>
            <w:r>
              <w:rPr>
                <w:lang w:val="en-GB"/>
              </w:rPr>
              <w:t>:</w:t>
            </w:r>
          </w:p>
          <w:p w14:paraId="2B4144A3" w14:textId="7777777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1. </w:t>
            </w:r>
          </w:p>
          <w:p w14:paraId="7DBB7A6B" w14:textId="01F2E0C2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</w:tr>
      <w:tr w:rsidR="00A04D4C" w14:paraId="202DFC20" w14:textId="77777777" w:rsidTr="00A04D4C">
        <w:tc>
          <w:tcPr>
            <w:tcW w:w="562" w:type="dxa"/>
          </w:tcPr>
          <w:p w14:paraId="6CD1C73A" w14:textId="50E4B2FB" w:rsidR="00A04D4C" w:rsidRDefault="00A04D4C" w:rsidP="00A04D4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1701" w:type="dxa"/>
          </w:tcPr>
          <w:p w14:paraId="00245A8F" w14:textId="7777777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23/07/2021</w:t>
            </w:r>
          </w:p>
          <w:p w14:paraId="1DE1EB3E" w14:textId="77777777" w:rsidR="00A04D4C" w:rsidRDefault="00A04D4C" w:rsidP="00A04D4C">
            <w:pPr>
              <w:jc w:val="left"/>
              <w:rPr>
                <w:lang w:val="en-GB"/>
              </w:rPr>
            </w:pPr>
          </w:p>
          <w:p w14:paraId="46D4FBE6" w14:textId="7D607379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(CONTOH)</w:t>
            </w:r>
          </w:p>
        </w:tc>
        <w:tc>
          <w:tcPr>
            <w:tcW w:w="6223" w:type="dxa"/>
          </w:tcPr>
          <w:p w14:paraId="5FA131B8" w14:textId="77777777" w:rsidR="00A04D4C" w:rsidRDefault="00A04D4C" w:rsidP="00A04D4C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Catatan</w:t>
            </w:r>
            <w:proofErr w:type="spellEnd"/>
            <w:r>
              <w:rPr>
                <w:lang w:val="en-GB"/>
              </w:rPr>
              <w:t>:</w:t>
            </w:r>
          </w:p>
          <w:p w14:paraId="1EFF5BB9" w14:textId="7390AD97" w:rsidR="00A04D4C" w:rsidRDefault="00A04D4C" w:rsidP="00A04D4C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Rapat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koordinasi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pelaksanaan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pembagian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tugas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dalam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pelaksanaan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Pengabdian</w:t>
            </w:r>
            <w:proofErr w:type="spellEnd"/>
          </w:p>
          <w:p w14:paraId="456E8473" w14:textId="77777777" w:rsidR="00A04D4C" w:rsidRDefault="00A04D4C" w:rsidP="00A04D4C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Dokumen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Pendukung</w:t>
            </w:r>
            <w:proofErr w:type="spellEnd"/>
            <w:r>
              <w:rPr>
                <w:lang w:val="en-GB"/>
              </w:rPr>
              <w:t>:</w:t>
            </w:r>
          </w:p>
          <w:p w14:paraId="3BDC0B1E" w14:textId="05DC40D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1. </w:t>
            </w:r>
            <w:proofErr w:type="spellStart"/>
            <w:r>
              <w:rPr>
                <w:lang w:val="en-GB"/>
              </w:rPr>
              <w:t>Notulensi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1F5B3DC3" w14:textId="77777777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</w:t>
            </w:r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Dokumentasi</w:t>
            </w:r>
            <w:proofErr w:type="spellEnd"/>
          </w:p>
          <w:p w14:paraId="73D07BE5" w14:textId="242B7E60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3. Daftar </w:t>
            </w:r>
            <w:proofErr w:type="spellStart"/>
            <w:r>
              <w:rPr>
                <w:lang w:val="en-GB"/>
              </w:rPr>
              <w:t>Hadir</w:t>
            </w:r>
            <w:proofErr w:type="spellEnd"/>
            <w:r>
              <w:rPr>
                <w:lang w:val="en-GB"/>
              </w:rPr>
              <w:t xml:space="preserve"> </w:t>
            </w:r>
          </w:p>
        </w:tc>
      </w:tr>
      <w:tr w:rsidR="00A04D4C" w14:paraId="2BF3F087" w14:textId="77777777" w:rsidTr="00A04D4C">
        <w:tc>
          <w:tcPr>
            <w:tcW w:w="562" w:type="dxa"/>
          </w:tcPr>
          <w:p w14:paraId="1F2E1BE3" w14:textId="7F5FB9AA" w:rsidR="00A04D4C" w:rsidRDefault="00A04D4C" w:rsidP="00A04D4C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Dst</w:t>
            </w:r>
            <w:proofErr w:type="spellEnd"/>
          </w:p>
        </w:tc>
        <w:tc>
          <w:tcPr>
            <w:tcW w:w="1701" w:type="dxa"/>
          </w:tcPr>
          <w:p w14:paraId="46F09926" w14:textId="6516CED2" w:rsidR="00A04D4C" w:rsidRDefault="00A04D4C" w:rsidP="00A04D4C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Dst</w:t>
            </w:r>
            <w:proofErr w:type="spellEnd"/>
          </w:p>
        </w:tc>
        <w:tc>
          <w:tcPr>
            <w:tcW w:w="6223" w:type="dxa"/>
          </w:tcPr>
          <w:p w14:paraId="17301DCD" w14:textId="32E42B90" w:rsidR="00A04D4C" w:rsidRDefault="00A04D4C" w:rsidP="00A04D4C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Dan </w:t>
            </w:r>
            <w:proofErr w:type="spellStart"/>
            <w:r>
              <w:rPr>
                <w:lang w:val="en-GB"/>
              </w:rPr>
              <w:t>Seterusnya</w:t>
            </w:r>
            <w:proofErr w:type="spellEnd"/>
          </w:p>
        </w:tc>
      </w:tr>
      <w:tr w:rsidR="00A04D4C" w14:paraId="02DB6B51" w14:textId="77777777" w:rsidTr="00A04D4C">
        <w:tc>
          <w:tcPr>
            <w:tcW w:w="562" w:type="dxa"/>
          </w:tcPr>
          <w:p w14:paraId="485F4794" w14:textId="4BCA84CF" w:rsidR="00A04D4C" w:rsidRDefault="00A04D4C" w:rsidP="00A04D4C">
            <w:pPr>
              <w:jc w:val="center"/>
              <w:rPr>
                <w:lang w:val="en-GB"/>
              </w:rPr>
            </w:pPr>
          </w:p>
        </w:tc>
        <w:tc>
          <w:tcPr>
            <w:tcW w:w="1701" w:type="dxa"/>
          </w:tcPr>
          <w:p w14:paraId="0A49DF1F" w14:textId="057DF271" w:rsidR="00A04D4C" w:rsidRDefault="00A04D4C" w:rsidP="00A04D4C">
            <w:pPr>
              <w:jc w:val="left"/>
              <w:rPr>
                <w:lang w:val="en-GB"/>
              </w:rPr>
            </w:pPr>
          </w:p>
        </w:tc>
        <w:tc>
          <w:tcPr>
            <w:tcW w:w="6223" w:type="dxa"/>
          </w:tcPr>
          <w:p w14:paraId="4F016062" w14:textId="0CED4508" w:rsidR="00A04D4C" w:rsidRDefault="00A04D4C" w:rsidP="00A04D4C">
            <w:pPr>
              <w:jc w:val="left"/>
              <w:rPr>
                <w:lang w:val="en-GB"/>
              </w:rPr>
            </w:pPr>
          </w:p>
        </w:tc>
      </w:tr>
      <w:tr w:rsidR="00A04D4C" w14:paraId="64A95B79" w14:textId="77777777" w:rsidTr="00A04D4C">
        <w:tc>
          <w:tcPr>
            <w:tcW w:w="562" w:type="dxa"/>
          </w:tcPr>
          <w:p w14:paraId="36B0C27E" w14:textId="627C2D5A" w:rsidR="00A04D4C" w:rsidRDefault="00A04D4C" w:rsidP="00A04D4C">
            <w:pPr>
              <w:jc w:val="center"/>
              <w:rPr>
                <w:lang w:val="en-GB"/>
              </w:rPr>
            </w:pPr>
          </w:p>
        </w:tc>
        <w:tc>
          <w:tcPr>
            <w:tcW w:w="1701" w:type="dxa"/>
          </w:tcPr>
          <w:p w14:paraId="36221ADE" w14:textId="7F00F321" w:rsidR="00A04D4C" w:rsidRDefault="00A04D4C" w:rsidP="00A04D4C">
            <w:pPr>
              <w:jc w:val="left"/>
              <w:rPr>
                <w:lang w:val="en-GB"/>
              </w:rPr>
            </w:pPr>
          </w:p>
        </w:tc>
        <w:tc>
          <w:tcPr>
            <w:tcW w:w="6223" w:type="dxa"/>
          </w:tcPr>
          <w:p w14:paraId="556D7EE1" w14:textId="3355D609" w:rsidR="00A04D4C" w:rsidRDefault="00A04D4C" w:rsidP="00A04D4C">
            <w:pPr>
              <w:jc w:val="left"/>
              <w:rPr>
                <w:lang w:val="en-GB"/>
              </w:rPr>
            </w:pPr>
          </w:p>
        </w:tc>
      </w:tr>
      <w:tr w:rsidR="00A04D4C" w14:paraId="65FD19B6" w14:textId="77777777" w:rsidTr="00A04D4C">
        <w:tc>
          <w:tcPr>
            <w:tcW w:w="562" w:type="dxa"/>
          </w:tcPr>
          <w:p w14:paraId="502713B6" w14:textId="77777777" w:rsidR="00A04D4C" w:rsidRDefault="00A04D4C" w:rsidP="00A04D4C">
            <w:pPr>
              <w:jc w:val="center"/>
              <w:rPr>
                <w:lang w:val="en-GB"/>
              </w:rPr>
            </w:pPr>
          </w:p>
        </w:tc>
        <w:tc>
          <w:tcPr>
            <w:tcW w:w="1701" w:type="dxa"/>
          </w:tcPr>
          <w:p w14:paraId="062C1665" w14:textId="77777777" w:rsidR="00A04D4C" w:rsidRDefault="00A04D4C" w:rsidP="00A04D4C">
            <w:pPr>
              <w:jc w:val="left"/>
              <w:rPr>
                <w:lang w:val="en-GB"/>
              </w:rPr>
            </w:pPr>
          </w:p>
        </w:tc>
        <w:tc>
          <w:tcPr>
            <w:tcW w:w="6223" w:type="dxa"/>
          </w:tcPr>
          <w:p w14:paraId="6463DC08" w14:textId="77777777" w:rsidR="00A04D4C" w:rsidRDefault="00A04D4C" w:rsidP="00A04D4C">
            <w:pPr>
              <w:jc w:val="left"/>
              <w:rPr>
                <w:lang w:val="en-GB"/>
              </w:rPr>
            </w:pPr>
          </w:p>
        </w:tc>
      </w:tr>
    </w:tbl>
    <w:p w14:paraId="775392D3" w14:textId="5C349E0F" w:rsidR="00A04D4C" w:rsidRDefault="00A04D4C" w:rsidP="00A04D4C">
      <w:pPr>
        <w:rPr>
          <w:lang w:val="en-GB"/>
        </w:rPr>
      </w:pPr>
    </w:p>
    <w:p w14:paraId="69A08462" w14:textId="4E0382C3" w:rsidR="00A04D4C" w:rsidRDefault="00A04D4C" w:rsidP="00A04D4C">
      <w:pPr>
        <w:rPr>
          <w:lang w:val="en-GB"/>
        </w:rPr>
      </w:pPr>
    </w:p>
    <w:p w14:paraId="77BC408A" w14:textId="77777777" w:rsidR="00A04D4C" w:rsidRPr="00A04D4C" w:rsidRDefault="00A04D4C" w:rsidP="00A04D4C">
      <w:pPr>
        <w:rPr>
          <w:lang w:val="en-GB"/>
        </w:rPr>
      </w:pPr>
    </w:p>
    <w:p w14:paraId="01A44B5A" w14:textId="7667FB3E" w:rsidR="00B0234D" w:rsidRPr="00A2719E" w:rsidRDefault="00B0234D" w:rsidP="00B0234D">
      <w:pPr>
        <w:rPr>
          <w:lang w:val="en-GB"/>
        </w:rPr>
      </w:pPr>
    </w:p>
    <w:p w14:paraId="16EB71F2" w14:textId="77777777" w:rsidR="00B0234D" w:rsidRDefault="00B0234D" w:rsidP="00E548DD">
      <w:pPr>
        <w:tabs>
          <w:tab w:val="left" w:pos="1418"/>
        </w:tabs>
        <w:ind w:left="1418" w:hanging="1418"/>
        <w:rPr>
          <w:lang w:val="en-GB"/>
        </w:rPr>
      </w:pPr>
    </w:p>
    <w:p w14:paraId="43D390A0" w14:textId="77777777" w:rsidR="00315417" w:rsidRDefault="00315417" w:rsidP="00315417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lang w:val="en-GB"/>
        </w:rPr>
      </w:pPr>
      <w:bookmarkStart w:id="26" w:name="_Toc65847065"/>
      <w:r>
        <w:t>LAMPIRAN J.</w:t>
      </w:r>
      <w:r>
        <w:tab/>
      </w:r>
      <w:r w:rsidRPr="00DF7391">
        <w:rPr>
          <w:lang w:val="en-GB"/>
        </w:rPr>
        <w:t xml:space="preserve">Format </w:t>
      </w:r>
      <w:proofErr w:type="spellStart"/>
      <w:r>
        <w:rPr>
          <w:lang w:val="en-GB"/>
        </w:rPr>
        <w:t>Laporan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Kemajuan</w:t>
      </w:r>
      <w:bookmarkEnd w:id="26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0"/>
      </w:tblGrid>
      <w:tr w:rsidR="00B761FE" w14:paraId="501A1A5E" w14:textId="77777777" w:rsidTr="00B761FE">
        <w:tc>
          <w:tcPr>
            <w:tcW w:w="8770" w:type="dxa"/>
          </w:tcPr>
          <w:p w14:paraId="26601BE0" w14:textId="77777777" w:rsid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 </w:t>
            </w:r>
            <w:proofErr w:type="spellStart"/>
            <w:r w:rsidRPr="00B761FE">
              <w:rPr>
                <w:b/>
                <w:bCs/>
                <w:lang w:val="en-GB"/>
              </w:rPr>
              <w:t>Laporan</w:t>
            </w:r>
            <w:proofErr w:type="spellEnd"/>
            <w:r w:rsidRPr="00B761FE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761FE">
              <w:rPr>
                <w:b/>
                <w:bCs/>
                <w:lang w:val="en-GB"/>
              </w:rPr>
              <w:t>Kemajuan</w:t>
            </w:r>
            <w:proofErr w:type="spellEnd"/>
            <w:r w:rsidRPr="00B761FE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761FE">
              <w:rPr>
                <w:b/>
                <w:bCs/>
                <w:lang w:val="en-GB"/>
              </w:rPr>
              <w:t>Pengabdian</w:t>
            </w:r>
            <w:proofErr w:type="spellEnd"/>
            <w:r w:rsidRPr="00B761FE">
              <w:rPr>
                <w:b/>
                <w:bCs/>
                <w:lang w:val="en-GB"/>
              </w:rPr>
              <w:t xml:space="preserve"> Masyarakat</w:t>
            </w:r>
          </w:p>
        </w:tc>
      </w:tr>
      <w:tr w:rsidR="00B761FE" w14:paraId="60B45F09" w14:textId="77777777" w:rsidTr="00B761FE">
        <w:tc>
          <w:tcPr>
            <w:tcW w:w="8770" w:type="dxa"/>
          </w:tcPr>
          <w:p w14:paraId="1472789E" w14:textId="77777777" w:rsid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HALAMAN SAMPUL </w:t>
            </w:r>
          </w:p>
          <w:p w14:paraId="068A1188" w14:textId="77777777" w:rsid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HALAMAN PENGESAHAN </w:t>
            </w:r>
          </w:p>
          <w:p w14:paraId="79CF307F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RINGKASAN </w:t>
            </w:r>
          </w:p>
          <w:p w14:paraId="1C846AC8" w14:textId="77777777" w:rsid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PRAKATA </w:t>
            </w:r>
          </w:p>
          <w:p w14:paraId="1F012AD6" w14:textId="77777777" w:rsid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DAFTAR ISI </w:t>
            </w:r>
          </w:p>
          <w:p w14:paraId="0AD525B8" w14:textId="77777777" w:rsid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DAFTAR TABEL </w:t>
            </w:r>
          </w:p>
          <w:p w14:paraId="2E14AC62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DAFTAR GAMBAR </w:t>
            </w:r>
          </w:p>
          <w:p w14:paraId="6A25E957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DAFTAR LAMPIRAN </w:t>
            </w:r>
          </w:p>
          <w:p w14:paraId="4B75A238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BAB 1. PENDAHULUAN </w:t>
            </w:r>
          </w:p>
          <w:p w14:paraId="6D6E4BA0" w14:textId="77777777" w:rsidR="00D6107B" w:rsidRDefault="00D6107B" w:rsidP="00D6107B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BAB 2. </w:t>
            </w:r>
            <w:r w:rsidRPr="00D6107B">
              <w:rPr>
                <w:szCs w:val="24"/>
                <w:lang w:val="en-GB"/>
              </w:rPr>
              <w:t xml:space="preserve">SOLUSI PERMASALAHAN </w:t>
            </w:r>
          </w:p>
          <w:p w14:paraId="3B581E5B" w14:textId="77777777" w:rsidR="00D6107B" w:rsidRPr="00B761FE" w:rsidRDefault="00D6107B" w:rsidP="00D6107B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>BAB 3. METODE PELAKSANAAN</w:t>
            </w:r>
            <w:r>
              <w:rPr>
                <w:szCs w:val="24"/>
                <w:lang w:val="en-GB"/>
              </w:rPr>
              <w:t xml:space="preserve"> PENGABDIAN</w:t>
            </w:r>
          </w:p>
          <w:p w14:paraId="5E93BBA7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BAB 4. HASIL YANG DICAPAI </w:t>
            </w:r>
          </w:p>
          <w:p w14:paraId="6492D892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BAB 5. RENCANA TAHAPAN BERIKUTNYA </w:t>
            </w:r>
          </w:p>
          <w:p w14:paraId="708B503F" w14:textId="77777777" w:rsidR="00B761FE" w:rsidRDefault="00B761FE" w:rsidP="00B761FE">
            <w:pPr>
              <w:rPr>
                <w:lang w:val="en-GB"/>
              </w:rPr>
            </w:pPr>
            <w:r>
              <w:rPr>
                <w:lang w:val="en-GB"/>
              </w:rPr>
              <w:t>BAB 6. KESIMPULAN DAN SARAN</w:t>
            </w:r>
          </w:p>
          <w:p w14:paraId="2B9280B7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DAFTAR PUSTAKA </w:t>
            </w:r>
          </w:p>
          <w:p w14:paraId="2E60C1D3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LAMPIRAN </w:t>
            </w:r>
          </w:p>
          <w:p w14:paraId="50F89138" w14:textId="77777777" w:rsidR="00B761FE" w:rsidRP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- </w:t>
            </w:r>
            <w:proofErr w:type="spellStart"/>
            <w:r w:rsidRPr="00B761FE">
              <w:rPr>
                <w:lang w:val="en-GB"/>
              </w:rPr>
              <w:t>Artikel</w:t>
            </w:r>
            <w:proofErr w:type="spellEnd"/>
            <w:r w:rsidRPr="00B761FE">
              <w:rPr>
                <w:lang w:val="en-GB"/>
              </w:rPr>
              <w:t xml:space="preserve"> </w:t>
            </w:r>
            <w:proofErr w:type="spellStart"/>
            <w:r w:rsidRPr="00B761FE">
              <w:rPr>
                <w:lang w:val="en-GB"/>
              </w:rPr>
              <w:t>ilmiah</w:t>
            </w:r>
            <w:proofErr w:type="spellEnd"/>
            <w:r w:rsidRPr="00B761FE">
              <w:rPr>
                <w:lang w:val="en-GB"/>
              </w:rPr>
              <w:t xml:space="preserve"> (</w:t>
            </w:r>
            <w:r w:rsidRPr="00B761FE">
              <w:rPr>
                <w:i/>
                <w:iCs/>
                <w:lang w:val="en-GB"/>
              </w:rPr>
              <w:t>draft</w:t>
            </w:r>
            <w:r w:rsidRPr="00B761FE">
              <w:rPr>
                <w:lang w:val="en-GB"/>
              </w:rPr>
              <w:t xml:space="preserve">, </w:t>
            </w:r>
            <w:proofErr w:type="spellStart"/>
            <w:r w:rsidRPr="00B761FE">
              <w:rPr>
                <w:lang w:val="en-GB"/>
              </w:rPr>
              <w:t>bukti</w:t>
            </w:r>
            <w:proofErr w:type="spellEnd"/>
            <w:r w:rsidRPr="00B761FE">
              <w:rPr>
                <w:lang w:val="en-GB"/>
              </w:rPr>
              <w:t xml:space="preserve"> status </w:t>
            </w:r>
            <w:r w:rsidRPr="00B761FE">
              <w:rPr>
                <w:i/>
                <w:iCs/>
                <w:lang w:val="en-GB"/>
              </w:rPr>
              <w:t xml:space="preserve">submission </w:t>
            </w:r>
            <w:proofErr w:type="spellStart"/>
            <w:r w:rsidRPr="00B761FE">
              <w:rPr>
                <w:lang w:val="en-GB"/>
              </w:rPr>
              <w:t>atau</w:t>
            </w:r>
            <w:proofErr w:type="spellEnd"/>
            <w:r w:rsidRPr="00B761FE">
              <w:rPr>
                <w:lang w:val="en-GB"/>
              </w:rPr>
              <w:t xml:space="preserve"> </w:t>
            </w:r>
            <w:r w:rsidRPr="00B761FE">
              <w:rPr>
                <w:i/>
                <w:iCs/>
                <w:lang w:val="en-GB"/>
              </w:rPr>
              <w:t>reprint</w:t>
            </w:r>
            <w:r w:rsidR="009B21BD">
              <w:rPr>
                <w:lang w:val="en-GB"/>
              </w:rPr>
              <w:t>).</w:t>
            </w:r>
            <w:r w:rsidRPr="00B761FE">
              <w:rPr>
                <w:lang w:val="en-GB"/>
              </w:rPr>
              <w:t xml:space="preserve"> </w:t>
            </w:r>
          </w:p>
          <w:p w14:paraId="15AE6C09" w14:textId="77777777" w:rsidR="00B761FE" w:rsidRDefault="00B761FE" w:rsidP="00B761FE">
            <w:pPr>
              <w:rPr>
                <w:lang w:val="en-GB"/>
              </w:rPr>
            </w:pPr>
            <w:r w:rsidRPr="00B761FE">
              <w:rPr>
                <w:lang w:val="en-GB"/>
              </w:rPr>
              <w:t xml:space="preserve">- </w:t>
            </w:r>
            <w:proofErr w:type="spellStart"/>
            <w:r w:rsidRPr="00B761FE">
              <w:rPr>
                <w:lang w:val="en-GB"/>
              </w:rPr>
              <w:t>Produk</w:t>
            </w:r>
            <w:proofErr w:type="spellEnd"/>
            <w:r w:rsidRPr="00B761FE">
              <w:rPr>
                <w:lang w:val="en-GB"/>
              </w:rPr>
              <w:t xml:space="preserve"> </w:t>
            </w:r>
            <w:proofErr w:type="spellStart"/>
            <w:r w:rsidRPr="00B761FE">
              <w:rPr>
                <w:lang w:val="en-GB"/>
              </w:rPr>
              <w:t>pengabdian</w:t>
            </w:r>
            <w:proofErr w:type="spellEnd"/>
            <w:r w:rsidRPr="00B761FE">
              <w:rPr>
                <w:lang w:val="en-GB"/>
              </w:rPr>
              <w:t xml:space="preserve"> </w:t>
            </w:r>
            <w:proofErr w:type="spellStart"/>
            <w:r w:rsidRPr="00B761FE">
              <w:rPr>
                <w:lang w:val="en-GB"/>
              </w:rPr>
              <w:t>masyarakat</w:t>
            </w:r>
            <w:proofErr w:type="spellEnd"/>
          </w:p>
          <w:p w14:paraId="6AE7FBD1" w14:textId="7EA599FC" w:rsidR="00A0409A" w:rsidRDefault="00A0409A" w:rsidP="00B761FE">
            <w:pPr>
              <w:rPr>
                <w:lang w:val="en-GB"/>
              </w:rPr>
            </w:pPr>
            <w:r>
              <w:rPr>
                <w:lang w:val="en-GB"/>
              </w:rPr>
              <w:t xml:space="preserve">- </w:t>
            </w:r>
            <w:r>
              <w:t>Logbook</w:t>
            </w:r>
          </w:p>
        </w:tc>
      </w:tr>
    </w:tbl>
    <w:p w14:paraId="02AEBB82" w14:textId="77777777" w:rsidR="00315417" w:rsidRDefault="00315417" w:rsidP="00315417">
      <w:pPr>
        <w:rPr>
          <w:lang w:val="en-GB"/>
        </w:rPr>
      </w:pPr>
    </w:p>
    <w:p w14:paraId="045C1889" w14:textId="77777777" w:rsidR="00B761FE" w:rsidRDefault="00B761FE" w:rsidP="00315417">
      <w:pPr>
        <w:rPr>
          <w:lang w:val="en-GB"/>
        </w:rPr>
      </w:pPr>
    </w:p>
    <w:p w14:paraId="5C25FCFD" w14:textId="77777777" w:rsidR="00B761FE" w:rsidRDefault="00B761FE" w:rsidP="00315417">
      <w:pPr>
        <w:rPr>
          <w:lang w:val="en-GB"/>
        </w:rPr>
      </w:pPr>
    </w:p>
    <w:p w14:paraId="38674FBE" w14:textId="77777777" w:rsidR="00B761FE" w:rsidRDefault="00B761FE" w:rsidP="00315417">
      <w:pPr>
        <w:rPr>
          <w:lang w:val="en-GB"/>
        </w:rPr>
      </w:pPr>
    </w:p>
    <w:p w14:paraId="6E6AEE68" w14:textId="77777777" w:rsidR="00B761FE" w:rsidRDefault="00B761FE" w:rsidP="00315417">
      <w:pPr>
        <w:rPr>
          <w:lang w:val="en-GB"/>
        </w:rPr>
      </w:pPr>
    </w:p>
    <w:p w14:paraId="17490970" w14:textId="77777777" w:rsidR="00B761FE" w:rsidRDefault="00B761FE" w:rsidP="00315417">
      <w:pPr>
        <w:rPr>
          <w:lang w:val="en-GB"/>
        </w:rPr>
      </w:pPr>
    </w:p>
    <w:p w14:paraId="67FBD8B0" w14:textId="77777777" w:rsidR="00B761FE" w:rsidRDefault="00B761FE" w:rsidP="00315417">
      <w:pPr>
        <w:rPr>
          <w:lang w:val="en-GB"/>
        </w:rPr>
      </w:pPr>
    </w:p>
    <w:p w14:paraId="43B4D152" w14:textId="77777777" w:rsidR="00B761FE" w:rsidRDefault="00B761FE" w:rsidP="00315417">
      <w:pPr>
        <w:rPr>
          <w:lang w:val="en-GB"/>
        </w:rPr>
      </w:pPr>
    </w:p>
    <w:p w14:paraId="0ACF1A86" w14:textId="77777777" w:rsidR="00B761FE" w:rsidRDefault="00B761FE" w:rsidP="00315417">
      <w:pPr>
        <w:rPr>
          <w:lang w:val="en-GB"/>
        </w:rPr>
      </w:pPr>
    </w:p>
    <w:p w14:paraId="46393117" w14:textId="77777777" w:rsidR="00B761FE" w:rsidRDefault="00B761FE" w:rsidP="00315417">
      <w:pPr>
        <w:rPr>
          <w:lang w:val="en-GB"/>
        </w:rPr>
      </w:pPr>
    </w:p>
    <w:p w14:paraId="1B1D11DB" w14:textId="77777777" w:rsidR="00B761FE" w:rsidRDefault="00B761FE" w:rsidP="00315417">
      <w:pPr>
        <w:rPr>
          <w:lang w:val="en-GB"/>
        </w:rPr>
      </w:pPr>
    </w:p>
    <w:p w14:paraId="4542B183" w14:textId="77777777" w:rsidR="00B761FE" w:rsidRDefault="00B761FE" w:rsidP="00315417">
      <w:pPr>
        <w:rPr>
          <w:lang w:val="en-GB"/>
        </w:rPr>
      </w:pPr>
    </w:p>
    <w:p w14:paraId="2AA0B5D9" w14:textId="77777777" w:rsidR="00315417" w:rsidRDefault="00315417" w:rsidP="00315417">
      <w:pPr>
        <w:pStyle w:val="Heading1"/>
        <w:tabs>
          <w:tab w:val="left" w:pos="2127"/>
        </w:tabs>
        <w:spacing w:before="0" w:after="0"/>
        <w:ind w:left="2127" w:hanging="2127"/>
        <w:jc w:val="left"/>
        <w:rPr>
          <w:lang w:val="en-GB"/>
        </w:rPr>
      </w:pPr>
      <w:bookmarkStart w:id="27" w:name="_Toc65847066"/>
      <w:r>
        <w:t>LAMPIRAN K.</w:t>
      </w:r>
      <w:r>
        <w:tab/>
      </w:r>
      <w:r w:rsidRPr="00DF7391">
        <w:rPr>
          <w:lang w:val="en-GB"/>
        </w:rPr>
        <w:t xml:space="preserve">Format </w:t>
      </w:r>
      <w:proofErr w:type="spellStart"/>
      <w:r>
        <w:rPr>
          <w:lang w:val="en-GB"/>
        </w:rPr>
        <w:t>Laporan</w:t>
      </w:r>
      <w:proofErr w:type="spellEnd"/>
      <w:r>
        <w:rPr>
          <w:lang w:val="en-GB"/>
        </w:rPr>
        <w:t xml:space="preserve"> Akhir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70"/>
      </w:tblGrid>
      <w:tr w:rsidR="00B761FE" w14:paraId="5DE68C5B" w14:textId="77777777" w:rsidTr="00870EF7">
        <w:tc>
          <w:tcPr>
            <w:tcW w:w="8770" w:type="dxa"/>
          </w:tcPr>
          <w:p w14:paraId="726D15B4" w14:textId="77777777" w:rsidR="00B761FE" w:rsidRDefault="00B761FE" w:rsidP="00B761FE">
            <w:pPr>
              <w:rPr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Laporan</w:t>
            </w:r>
            <w:proofErr w:type="spellEnd"/>
            <w:r>
              <w:rPr>
                <w:b/>
                <w:bCs/>
                <w:lang w:val="en-GB"/>
              </w:rPr>
              <w:t xml:space="preserve"> Akhir</w:t>
            </w:r>
            <w:r w:rsidRPr="00B761FE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761FE">
              <w:rPr>
                <w:b/>
                <w:bCs/>
                <w:lang w:val="en-GB"/>
              </w:rPr>
              <w:t>Pengabdian</w:t>
            </w:r>
            <w:proofErr w:type="spellEnd"/>
            <w:r w:rsidRPr="00B761FE">
              <w:rPr>
                <w:b/>
                <w:bCs/>
                <w:lang w:val="en-GB"/>
              </w:rPr>
              <w:t xml:space="preserve"> Masyarakat</w:t>
            </w:r>
          </w:p>
        </w:tc>
      </w:tr>
      <w:tr w:rsidR="00B761FE" w14:paraId="5034748F" w14:textId="77777777" w:rsidTr="00870EF7">
        <w:tc>
          <w:tcPr>
            <w:tcW w:w="8770" w:type="dxa"/>
          </w:tcPr>
          <w:p w14:paraId="70A36389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HALAMAN SAMPUL </w:t>
            </w:r>
          </w:p>
          <w:p w14:paraId="472E6EDD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HALAMAN PENGESAHAN </w:t>
            </w:r>
          </w:p>
          <w:p w14:paraId="5B5FE3EF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RINGKASAN </w:t>
            </w:r>
          </w:p>
          <w:p w14:paraId="08B824E4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PRAKATA </w:t>
            </w:r>
          </w:p>
          <w:p w14:paraId="1B6BE2DF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DAFTAR ISI </w:t>
            </w:r>
          </w:p>
          <w:p w14:paraId="14EB46A7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DAFTAR TABEL </w:t>
            </w:r>
          </w:p>
          <w:p w14:paraId="21022CA4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DAFTAR GAMBAR </w:t>
            </w:r>
          </w:p>
          <w:p w14:paraId="6B775D5A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DAFTAR LAMPIRAN </w:t>
            </w:r>
          </w:p>
          <w:p w14:paraId="5D45345D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bookmarkStart w:id="28" w:name="_Hlk65846252"/>
            <w:r w:rsidRPr="00B761FE">
              <w:rPr>
                <w:szCs w:val="24"/>
                <w:lang w:val="en-GB"/>
              </w:rPr>
              <w:t xml:space="preserve">BAB 1. PENDAHULUAN </w:t>
            </w:r>
          </w:p>
          <w:p w14:paraId="4CBEDFC0" w14:textId="77777777" w:rsidR="00D6107B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BAB 2. </w:t>
            </w:r>
            <w:r w:rsidR="00D6107B" w:rsidRPr="00D6107B">
              <w:rPr>
                <w:szCs w:val="24"/>
                <w:lang w:val="en-GB"/>
              </w:rPr>
              <w:t xml:space="preserve">SOLUSI PERMASALAHAN </w:t>
            </w:r>
          </w:p>
          <w:p w14:paraId="0E1351EB" w14:textId="72ACA72F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>BAB 3. METODE PELAKSANAAN</w:t>
            </w:r>
            <w:r w:rsidR="00D6107B">
              <w:rPr>
                <w:szCs w:val="24"/>
                <w:lang w:val="en-GB"/>
              </w:rPr>
              <w:t xml:space="preserve"> PENGABDIAN</w:t>
            </w:r>
          </w:p>
          <w:bookmarkEnd w:id="28"/>
          <w:p w14:paraId="163A638A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BAB 4. HASIL YANG DICAPAI </w:t>
            </w:r>
          </w:p>
          <w:p w14:paraId="59095D54" w14:textId="77777777" w:rsidR="00B761FE" w:rsidRPr="00B761FE" w:rsidRDefault="009B21BD" w:rsidP="00B761FE">
            <w:pPr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BAB 5</w:t>
            </w:r>
            <w:r w:rsidR="00B761FE" w:rsidRPr="00B761FE">
              <w:rPr>
                <w:szCs w:val="24"/>
                <w:lang w:val="en-GB"/>
              </w:rPr>
              <w:t>. KESIMPULAN DAN SARAN</w:t>
            </w:r>
          </w:p>
          <w:p w14:paraId="574E4232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DAFTAR PUSTAKA </w:t>
            </w:r>
          </w:p>
          <w:p w14:paraId="704E5A78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LAMPIRAN </w:t>
            </w:r>
          </w:p>
          <w:p w14:paraId="08F1936D" w14:textId="77777777" w:rsidR="00B761FE" w:rsidRPr="009B21BD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- </w:t>
            </w:r>
            <w:proofErr w:type="spellStart"/>
            <w:r w:rsidRPr="00B761FE">
              <w:rPr>
                <w:szCs w:val="24"/>
                <w:lang w:val="en-GB"/>
              </w:rPr>
              <w:t>Artikel</w:t>
            </w:r>
            <w:proofErr w:type="spellEnd"/>
            <w:r w:rsidRPr="00B761FE">
              <w:rPr>
                <w:szCs w:val="24"/>
                <w:lang w:val="en-GB"/>
              </w:rPr>
              <w:t xml:space="preserve"> </w:t>
            </w:r>
            <w:proofErr w:type="spellStart"/>
            <w:r w:rsidRPr="00B761FE">
              <w:rPr>
                <w:szCs w:val="24"/>
                <w:lang w:val="en-GB"/>
              </w:rPr>
              <w:t>ilmiah</w:t>
            </w:r>
            <w:proofErr w:type="spellEnd"/>
            <w:r w:rsidRPr="00B761FE">
              <w:rPr>
                <w:szCs w:val="24"/>
                <w:lang w:val="en-GB"/>
              </w:rPr>
              <w:t xml:space="preserve"> (</w:t>
            </w:r>
            <w:r w:rsidRPr="00B761FE">
              <w:rPr>
                <w:i/>
                <w:iCs/>
                <w:szCs w:val="24"/>
                <w:lang w:val="en-GB"/>
              </w:rPr>
              <w:t>draft</w:t>
            </w:r>
            <w:r w:rsidRPr="00B761FE">
              <w:rPr>
                <w:szCs w:val="24"/>
                <w:lang w:val="en-GB"/>
              </w:rPr>
              <w:t xml:space="preserve">, </w:t>
            </w:r>
            <w:proofErr w:type="spellStart"/>
            <w:r w:rsidRPr="00B761FE">
              <w:rPr>
                <w:szCs w:val="24"/>
                <w:lang w:val="en-GB"/>
              </w:rPr>
              <w:t>bukti</w:t>
            </w:r>
            <w:proofErr w:type="spellEnd"/>
            <w:r w:rsidRPr="00B761FE">
              <w:rPr>
                <w:szCs w:val="24"/>
                <w:lang w:val="en-GB"/>
              </w:rPr>
              <w:t xml:space="preserve"> status </w:t>
            </w:r>
            <w:r w:rsidRPr="00B761FE">
              <w:rPr>
                <w:i/>
                <w:iCs/>
                <w:szCs w:val="24"/>
                <w:lang w:val="en-GB"/>
              </w:rPr>
              <w:t xml:space="preserve">submission </w:t>
            </w:r>
            <w:proofErr w:type="spellStart"/>
            <w:r w:rsidRPr="00B761FE">
              <w:rPr>
                <w:szCs w:val="24"/>
                <w:lang w:val="en-GB"/>
              </w:rPr>
              <w:t>atau</w:t>
            </w:r>
            <w:proofErr w:type="spellEnd"/>
            <w:r w:rsidRPr="00B761FE">
              <w:rPr>
                <w:szCs w:val="24"/>
                <w:lang w:val="en-GB"/>
              </w:rPr>
              <w:t xml:space="preserve"> </w:t>
            </w:r>
            <w:r w:rsidRPr="00B761FE">
              <w:rPr>
                <w:i/>
                <w:iCs/>
                <w:szCs w:val="24"/>
                <w:lang w:val="en-GB"/>
              </w:rPr>
              <w:t>reprint</w:t>
            </w:r>
            <w:r w:rsidR="009B21BD">
              <w:rPr>
                <w:i/>
                <w:szCs w:val="24"/>
                <w:lang w:val="en-GB"/>
              </w:rPr>
              <w:t>)</w:t>
            </w:r>
            <w:r w:rsidR="009B21BD">
              <w:rPr>
                <w:szCs w:val="24"/>
                <w:lang w:val="en-GB"/>
              </w:rPr>
              <w:t>.</w:t>
            </w:r>
          </w:p>
          <w:p w14:paraId="36B16A61" w14:textId="77777777" w:rsidR="00B761FE" w:rsidRPr="00B761FE" w:rsidRDefault="00B761FE" w:rsidP="00B761FE">
            <w:pPr>
              <w:rPr>
                <w:szCs w:val="24"/>
                <w:lang w:val="en-GB"/>
              </w:rPr>
            </w:pPr>
            <w:r w:rsidRPr="00B761FE">
              <w:rPr>
                <w:szCs w:val="24"/>
                <w:lang w:val="en-GB"/>
              </w:rPr>
              <w:t xml:space="preserve">- </w:t>
            </w:r>
            <w:proofErr w:type="spellStart"/>
            <w:r w:rsidRPr="00B761FE">
              <w:rPr>
                <w:szCs w:val="24"/>
                <w:lang w:val="en-GB"/>
              </w:rPr>
              <w:t>Produk</w:t>
            </w:r>
            <w:proofErr w:type="spellEnd"/>
            <w:r w:rsidRPr="00B761FE">
              <w:rPr>
                <w:szCs w:val="24"/>
                <w:lang w:val="en-GB"/>
              </w:rPr>
              <w:t xml:space="preserve"> </w:t>
            </w:r>
            <w:proofErr w:type="spellStart"/>
            <w:r w:rsidRPr="00B761FE">
              <w:rPr>
                <w:szCs w:val="24"/>
                <w:lang w:val="en-GB"/>
              </w:rPr>
              <w:t>pengabdian</w:t>
            </w:r>
            <w:proofErr w:type="spellEnd"/>
            <w:r w:rsidRPr="00B761FE">
              <w:rPr>
                <w:szCs w:val="24"/>
                <w:lang w:val="en-GB"/>
              </w:rPr>
              <w:t xml:space="preserve"> </w:t>
            </w:r>
            <w:proofErr w:type="spellStart"/>
            <w:r w:rsidRPr="00B761FE">
              <w:rPr>
                <w:szCs w:val="24"/>
                <w:lang w:val="en-GB"/>
              </w:rPr>
              <w:t>masyarakat</w:t>
            </w:r>
            <w:proofErr w:type="spellEnd"/>
          </w:p>
          <w:p w14:paraId="4F4AE467" w14:textId="1D7D998F" w:rsidR="00B761FE" w:rsidRDefault="00B761FE" w:rsidP="00B761FE">
            <w:pPr>
              <w:pStyle w:val="Default"/>
              <w:spacing w:line="360" w:lineRule="auto"/>
              <w:rPr>
                <w:rFonts w:ascii="Trebuchet MS" w:hAnsi="Trebuchet MS"/>
              </w:rPr>
            </w:pPr>
            <w:r w:rsidRPr="00B761FE">
              <w:rPr>
                <w:rFonts w:ascii="Trebuchet MS" w:hAnsi="Trebuchet MS"/>
              </w:rPr>
              <w:t xml:space="preserve">- </w:t>
            </w:r>
            <w:r>
              <w:rPr>
                <w:rFonts w:ascii="Trebuchet MS" w:hAnsi="Trebuchet MS"/>
              </w:rPr>
              <w:t>P</w:t>
            </w:r>
            <w:r w:rsidRPr="00B761FE">
              <w:rPr>
                <w:rFonts w:ascii="Trebuchet MS" w:hAnsi="Trebuchet MS"/>
              </w:rPr>
              <w:t xml:space="preserve">ersonalia </w:t>
            </w:r>
            <w:proofErr w:type="spellStart"/>
            <w:r w:rsidRPr="00B761FE">
              <w:rPr>
                <w:rFonts w:ascii="Trebuchet MS" w:hAnsi="Trebuchet MS"/>
              </w:rPr>
              <w:t>tenaga</w:t>
            </w:r>
            <w:proofErr w:type="spellEnd"/>
            <w:r w:rsidRPr="00B761FE">
              <w:rPr>
                <w:rFonts w:ascii="Trebuchet MS" w:hAnsi="Trebuchet MS"/>
              </w:rPr>
              <w:t xml:space="preserve"> </w:t>
            </w:r>
            <w:proofErr w:type="spellStart"/>
            <w:r w:rsidRPr="00B761FE">
              <w:rPr>
                <w:rFonts w:ascii="Trebuchet MS" w:hAnsi="Trebuchet MS"/>
              </w:rPr>
              <w:t>pelaksana</w:t>
            </w:r>
            <w:proofErr w:type="spellEnd"/>
          </w:p>
          <w:p w14:paraId="7678C808" w14:textId="5D4737C8" w:rsidR="00A0409A" w:rsidRDefault="00A0409A" w:rsidP="00B761FE">
            <w:pPr>
              <w:pStyle w:val="Default"/>
              <w:spacing w:line="36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 Logbook</w:t>
            </w:r>
          </w:p>
          <w:p w14:paraId="0729231B" w14:textId="77777777" w:rsidR="00B761FE" w:rsidRPr="00B761FE" w:rsidRDefault="00B761FE" w:rsidP="00B761FE">
            <w:pPr>
              <w:pStyle w:val="Default"/>
              <w:spacing w:line="360" w:lineRule="auto"/>
              <w:rPr>
                <w:rFonts w:ascii="Trebuchet MS" w:hAnsi="Trebuchet MS"/>
              </w:rPr>
            </w:pPr>
          </w:p>
        </w:tc>
      </w:tr>
    </w:tbl>
    <w:p w14:paraId="0768832B" w14:textId="77777777" w:rsidR="00315417" w:rsidRPr="00315417" w:rsidRDefault="00315417" w:rsidP="00B761FE">
      <w:pPr>
        <w:rPr>
          <w:lang w:val="en-GB"/>
        </w:rPr>
      </w:pPr>
    </w:p>
    <w:p w14:paraId="4F7CCDB4" w14:textId="77777777" w:rsidR="00315417" w:rsidRPr="00E548DD" w:rsidRDefault="00315417" w:rsidP="00E548DD">
      <w:pPr>
        <w:tabs>
          <w:tab w:val="left" w:pos="1418"/>
        </w:tabs>
        <w:ind w:left="1418" w:hanging="1418"/>
        <w:rPr>
          <w:lang w:val="en-GB"/>
        </w:rPr>
      </w:pPr>
    </w:p>
    <w:sectPr w:rsidR="00315417" w:rsidRPr="00E548DD" w:rsidSect="0084456A">
      <w:footerReference w:type="default" r:id="rId28"/>
      <w:type w:val="continuous"/>
      <w:pgSz w:w="11920" w:h="16840"/>
      <w:pgMar w:top="1200" w:right="1560" w:bottom="280" w:left="1580" w:header="0" w:footer="9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3692D" w14:textId="77777777" w:rsidR="008C48B0" w:rsidRDefault="008C48B0" w:rsidP="00C713CC">
      <w:pPr>
        <w:spacing w:line="240" w:lineRule="auto"/>
      </w:pPr>
      <w:r>
        <w:separator/>
      </w:r>
    </w:p>
  </w:endnote>
  <w:endnote w:type="continuationSeparator" w:id="0">
    <w:p w14:paraId="5BCDA724" w14:textId="77777777" w:rsidR="008C48B0" w:rsidRDefault="008C48B0" w:rsidP="00C713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50687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557E082" w14:textId="77777777" w:rsidR="00055774" w:rsidRDefault="00055774" w:rsidP="00097C30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78375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F40B1AD" w14:textId="77777777" w:rsidR="00055774" w:rsidRDefault="00055774" w:rsidP="00097C30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146606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AFD830" w14:textId="77777777" w:rsidR="00055774" w:rsidRDefault="00055774" w:rsidP="00097C30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1058B5E" w14:textId="77777777" w:rsidR="00055774" w:rsidRDefault="00055774">
    <w:pPr>
      <w:spacing w:line="200" w:lineRule="exact"/>
    </w:pPr>
  </w:p>
  <w:p w14:paraId="0CC07E80" w14:textId="77777777" w:rsidR="00055774" w:rsidRDefault="0005577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634263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844DBA1" w14:textId="77777777" w:rsidR="00055774" w:rsidRDefault="00055774" w:rsidP="00097C30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1BA33" w14:textId="77777777" w:rsidR="008C48B0" w:rsidRDefault="008C48B0" w:rsidP="00C713CC">
      <w:pPr>
        <w:spacing w:line="240" w:lineRule="auto"/>
      </w:pPr>
      <w:r>
        <w:separator/>
      </w:r>
    </w:p>
  </w:footnote>
  <w:footnote w:type="continuationSeparator" w:id="0">
    <w:p w14:paraId="58915A89" w14:textId="77777777" w:rsidR="008C48B0" w:rsidRDefault="008C48B0" w:rsidP="00C713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17B30"/>
    <w:multiLevelType w:val="hybridMultilevel"/>
    <w:tmpl w:val="3564CF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54003"/>
    <w:multiLevelType w:val="hybridMultilevel"/>
    <w:tmpl w:val="0EC4B39C"/>
    <w:lvl w:ilvl="0" w:tplc="6F56D76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A5E1C"/>
    <w:multiLevelType w:val="hybridMultilevel"/>
    <w:tmpl w:val="38080BCE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DB414F"/>
    <w:multiLevelType w:val="hybridMultilevel"/>
    <w:tmpl w:val="117866E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82419"/>
    <w:multiLevelType w:val="hybridMultilevel"/>
    <w:tmpl w:val="3564CF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47766"/>
    <w:multiLevelType w:val="hybridMultilevel"/>
    <w:tmpl w:val="527275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B57E1"/>
    <w:multiLevelType w:val="hybridMultilevel"/>
    <w:tmpl w:val="5C940538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99F664E"/>
    <w:multiLevelType w:val="hybridMultilevel"/>
    <w:tmpl w:val="43A6863E"/>
    <w:lvl w:ilvl="0" w:tplc="EFECEC56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721BB"/>
    <w:multiLevelType w:val="hybridMultilevel"/>
    <w:tmpl w:val="3564CF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14C92"/>
    <w:multiLevelType w:val="hybridMultilevel"/>
    <w:tmpl w:val="3564CF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40C05"/>
    <w:multiLevelType w:val="hybridMultilevel"/>
    <w:tmpl w:val="A516EFD8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5C57518"/>
    <w:multiLevelType w:val="hybridMultilevel"/>
    <w:tmpl w:val="3564CF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74D20"/>
    <w:multiLevelType w:val="multilevel"/>
    <w:tmpl w:val="CB34FD0C"/>
    <w:lvl w:ilvl="0">
      <w:start w:val="1"/>
      <w:numFmt w:val="decimal"/>
      <w:lvlText w:val="%1."/>
      <w:lvlJc w:val="left"/>
      <w:pPr>
        <w:ind w:left="1216" w:hanging="360"/>
      </w:pPr>
    </w:lvl>
    <w:lvl w:ilvl="1">
      <w:start w:val="1"/>
      <w:numFmt w:val="decimal"/>
      <w:lvlText w:val="4.%2."/>
      <w:lvlJc w:val="left"/>
      <w:pPr>
        <w:ind w:left="1428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6" w:hanging="2160"/>
      </w:pPr>
      <w:rPr>
        <w:rFonts w:hint="default"/>
      </w:rPr>
    </w:lvl>
  </w:abstractNum>
  <w:abstractNum w:abstractNumId="13" w15:restartNumberingAfterBreak="0">
    <w:nsid w:val="36AD547B"/>
    <w:multiLevelType w:val="hybridMultilevel"/>
    <w:tmpl w:val="527275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A509E"/>
    <w:multiLevelType w:val="hybridMultilevel"/>
    <w:tmpl w:val="3564CF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C4D74"/>
    <w:multiLevelType w:val="hybridMultilevel"/>
    <w:tmpl w:val="527275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2E696D"/>
    <w:multiLevelType w:val="hybridMultilevel"/>
    <w:tmpl w:val="6F28F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4386C"/>
    <w:multiLevelType w:val="hybridMultilevel"/>
    <w:tmpl w:val="8F38C3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1334EC"/>
    <w:multiLevelType w:val="hybridMultilevel"/>
    <w:tmpl w:val="8BF6E76A"/>
    <w:lvl w:ilvl="0" w:tplc="7F5EA27A">
      <w:start w:val="1"/>
      <w:numFmt w:val="upperLetter"/>
      <w:lvlText w:val="%1."/>
      <w:lvlJc w:val="left"/>
      <w:pPr>
        <w:ind w:left="11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900" w:hanging="360"/>
      </w:pPr>
    </w:lvl>
    <w:lvl w:ilvl="2" w:tplc="0809001B" w:tentative="1">
      <w:start w:val="1"/>
      <w:numFmt w:val="lowerRoman"/>
      <w:lvlText w:val="%3."/>
      <w:lvlJc w:val="right"/>
      <w:pPr>
        <w:ind w:left="2620" w:hanging="180"/>
      </w:pPr>
    </w:lvl>
    <w:lvl w:ilvl="3" w:tplc="0809000F" w:tentative="1">
      <w:start w:val="1"/>
      <w:numFmt w:val="decimal"/>
      <w:lvlText w:val="%4."/>
      <w:lvlJc w:val="left"/>
      <w:pPr>
        <w:ind w:left="3340" w:hanging="360"/>
      </w:pPr>
    </w:lvl>
    <w:lvl w:ilvl="4" w:tplc="08090019" w:tentative="1">
      <w:start w:val="1"/>
      <w:numFmt w:val="lowerLetter"/>
      <w:lvlText w:val="%5."/>
      <w:lvlJc w:val="left"/>
      <w:pPr>
        <w:ind w:left="4060" w:hanging="360"/>
      </w:pPr>
    </w:lvl>
    <w:lvl w:ilvl="5" w:tplc="0809001B" w:tentative="1">
      <w:start w:val="1"/>
      <w:numFmt w:val="lowerRoman"/>
      <w:lvlText w:val="%6."/>
      <w:lvlJc w:val="right"/>
      <w:pPr>
        <w:ind w:left="4780" w:hanging="180"/>
      </w:pPr>
    </w:lvl>
    <w:lvl w:ilvl="6" w:tplc="0809000F" w:tentative="1">
      <w:start w:val="1"/>
      <w:numFmt w:val="decimal"/>
      <w:lvlText w:val="%7."/>
      <w:lvlJc w:val="left"/>
      <w:pPr>
        <w:ind w:left="5500" w:hanging="360"/>
      </w:pPr>
    </w:lvl>
    <w:lvl w:ilvl="7" w:tplc="08090019" w:tentative="1">
      <w:start w:val="1"/>
      <w:numFmt w:val="lowerLetter"/>
      <w:lvlText w:val="%8."/>
      <w:lvlJc w:val="left"/>
      <w:pPr>
        <w:ind w:left="6220" w:hanging="360"/>
      </w:pPr>
    </w:lvl>
    <w:lvl w:ilvl="8" w:tplc="08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9" w15:restartNumberingAfterBreak="0">
    <w:nsid w:val="68457B3D"/>
    <w:multiLevelType w:val="hybridMultilevel"/>
    <w:tmpl w:val="49C450C8"/>
    <w:lvl w:ilvl="0" w:tplc="1624B1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11A3E"/>
    <w:multiLevelType w:val="hybridMultilevel"/>
    <w:tmpl w:val="305CB3E6"/>
    <w:lvl w:ilvl="0" w:tplc="2E1665C0">
      <w:start w:val="1"/>
      <w:numFmt w:val="lowerLetter"/>
      <w:lvlText w:val="%1."/>
      <w:lvlJc w:val="left"/>
      <w:pPr>
        <w:ind w:left="5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40" w:hanging="360"/>
      </w:pPr>
    </w:lvl>
    <w:lvl w:ilvl="2" w:tplc="0421001B" w:tentative="1">
      <w:start w:val="1"/>
      <w:numFmt w:val="lowerRoman"/>
      <w:lvlText w:val="%3."/>
      <w:lvlJc w:val="right"/>
      <w:pPr>
        <w:ind w:left="2260" w:hanging="180"/>
      </w:pPr>
    </w:lvl>
    <w:lvl w:ilvl="3" w:tplc="0421000F" w:tentative="1">
      <w:start w:val="1"/>
      <w:numFmt w:val="decimal"/>
      <w:lvlText w:val="%4."/>
      <w:lvlJc w:val="left"/>
      <w:pPr>
        <w:ind w:left="2980" w:hanging="360"/>
      </w:pPr>
    </w:lvl>
    <w:lvl w:ilvl="4" w:tplc="04210019" w:tentative="1">
      <w:start w:val="1"/>
      <w:numFmt w:val="lowerLetter"/>
      <w:lvlText w:val="%5."/>
      <w:lvlJc w:val="left"/>
      <w:pPr>
        <w:ind w:left="3700" w:hanging="360"/>
      </w:pPr>
    </w:lvl>
    <w:lvl w:ilvl="5" w:tplc="0421001B" w:tentative="1">
      <w:start w:val="1"/>
      <w:numFmt w:val="lowerRoman"/>
      <w:lvlText w:val="%6."/>
      <w:lvlJc w:val="right"/>
      <w:pPr>
        <w:ind w:left="4420" w:hanging="180"/>
      </w:pPr>
    </w:lvl>
    <w:lvl w:ilvl="6" w:tplc="0421000F" w:tentative="1">
      <w:start w:val="1"/>
      <w:numFmt w:val="decimal"/>
      <w:lvlText w:val="%7."/>
      <w:lvlJc w:val="left"/>
      <w:pPr>
        <w:ind w:left="5140" w:hanging="360"/>
      </w:pPr>
    </w:lvl>
    <w:lvl w:ilvl="7" w:tplc="04210019" w:tentative="1">
      <w:start w:val="1"/>
      <w:numFmt w:val="lowerLetter"/>
      <w:lvlText w:val="%8."/>
      <w:lvlJc w:val="left"/>
      <w:pPr>
        <w:ind w:left="5860" w:hanging="360"/>
      </w:pPr>
    </w:lvl>
    <w:lvl w:ilvl="8" w:tplc="0421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1" w15:restartNumberingAfterBreak="0">
    <w:nsid w:val="6EB97F55"/>
    <w:multiLevelType w:val="hybridMultilevel"/>
    <w:tmpl w:val="1616CEE4"/>
    <w:lvl w:ilvl="0" w:tplc="7F345B7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5662A6"/>
    <w:multiLevelType w:val="hybridMultilevel"/>
    <w:tmpl w:val="3564CF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C738E5"/>
    <w:multiLevelType w:val="hybridMultilevel"/>
    <w:tmpl w:val="AF305CE8"/>
    <w:lvl w:ilvl="0" w:tplc="BF2EF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265DDE"/>
    <w:multiLevelType w:val="multilevel"/>
    <w:tmpl w:val="35C8A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4"/>
  </w:num>
  <w:num w:numId="2">
    <w:abstractNumId w:val="12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"/>
  </w:num>
  <w:num w:numId="6">
    <w:abstractNumId w:val="20"/>
  </w:num>
  <w:num w:numId="7">
    <w:abstractNumId w:val="6"/>
  </w:num>
  <w:num w:numId="8">
    <w:abstractNumId w:val="21"/>
  </w:num>
  <w:num w:numId="9">
    <w:abstractNumId w:val="0"/>
  </w:num>
  <w:num w:numId="10">
    <w:abstractNumId w:val="22"/>
  </w:num>
  <w:num w:numId="11">
    <w:abstractNumId w:val="4"/>
  </w:num>
  <w:num w:numId="12">
    <w:abstractNumId w:val="11"/>
  </w:num>
  <w:num w:numId="13">
    <w:abstractNumId w:val="8"/>
  </w:num>
  <w:num w:numId="14">
    <w:abstractNumId w:val="13"/>
  </w:num>
  <w:num w:numId="15">
    <w:abstractNumId w:val="3"/>
  </w:num>
  <w:num w:numId="16">
    <w:abstractNumId w:val="5"/>
  </w:num>
  <w:num w:numId="17">
    <w:abstractNumId w:val="14"/>
  </w:num>
  <w:num w:numId="18">
    <w:abstractNumId w:val="15"/>
  </w:num>
  <w:num w:numId="19">
    <w:abstractNumId w:val="16"/>
  </w:num>
  <w:num w:numId="20">
    <w:abstractNumId w:val="9"/>
  </w:num>
  <w:num w:numId="21">
    <w:abstractNumId w:val="19"/>
  </w:num>
  <w:num w:numId="22">
    <w:abstractNumId w:val="1"/>
  </w:num>
  <w:num w:numId="23">
    <w:abstractNumId w:val="18"/>
  </w:num>
  <w:num w:numId="24">
    <w:abstractNumId w:val="17"/>
  </w:num>
  <w:num w:numId="25">
    <w:abstractNumId w:val="7"/>
  </w:num>
  <w:num w:numId="26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2sTQ3tzS1MLUwNLJU0lEKTi0uzszPAykwqQUAhPAQ/SwAAAA="/>
  </w:docVars>
  <w:rsids>
    <w:rsidRoot w:val="00DA298C"/>
    <w:rsid w:val="000002D1"/>
    <w:rsid w:val="000033F6"/>
    <w:rsid w:val="00003AD2"/>
    <w:rsid w:val="00005FC8"/>
    <w:rsid w:val="00011EBE"/>
    <w:rsid w:val="00016105"/>
    <w:rsid w:val="00024679"/>
    <w:rsid w:val="00027EF1"/>
    <w:rsid w:val="00031D47"/>
    <w:rsid w:val="0004478E"/>
    <w:rsid w:val="00044F7A"/>
    <w:rsid w:val="00046775"/>
    <w:rsid w:val="0004715B"/>
    <w:rsid w:val="000503BF"/>
    <w:rsid w:val="00051D62"/>
    <w:rsid w:val="00055774"/>
    <w:rsid w:val="00056040"/>
    <w:rsid w:val="000600FE"/>
    <w:rsid w:val="00070C35"/>
    <w:rsid w:val="000855C4"/>
    <w:rsid w:val="00097C30"/>
    <w:rsid w:val="000A228C"/>
    <w:rsid w:val="000A32A5"/>
    <w:rsid w:val="000A65E0"/>
    <w:rsid w:val="000B1326"/>
    <w:rsid w:val="000B4598"/>
    <w:rsid w:val="000B691C"/>
    <w:rsid w:val="000C2265"/>
    <w:rsid w:val="000C27E9"/>
    <w:rsid w:val="000C27EE"/>
    <w:rsid w:val="000C294B"/>
    <w:rsid w:val="000C4CDE"/>
    <w:rsid w:val="000C7AE0"/>
    <w:rsid w:val="000D11E0"/>
    <w:rsid w:val="000E45D1"/>
    <w:rsid w:val="000F115C"/>
    <w:rsid w:val="000F5DA6"/>
    <w:rsid w:val="00102E52"/>
    <w:rsid w:val="00111149"/>
    <w:rsid w:val="00111A38"/>
    <w:rsid w:val="00113A91"/>
    <w:rsid w:val="00116239"/>
    <w:rsid w:val="00117021"/>
    <w:rsid w:val="00121C06"/>
    <w:rsid w:val="001328EB"/>
    <w:rsid w:val="0013430E"/>
    <w:rsid w:val="00134C2A"/>
    <w:rsid w:val="00135832"/>
    <w:rsid w:val="00136FB2"/>
    <w:rsid w:val="00137365"/>
    <w:rsid w:val="0014335E"/>
    <w:rsid w:val="0015521C"/>
    <w:rsid w:val="00155239"/>
    <w:rsid w:val="0015533F"/>
    <w:rsid w:val="001568A1"/>
    <w:rsid w:val="00163A92"/>
    <w:rsid w:val="00173978"/>
    <w:rsid w:val="00174490"/>
    <w:rsid w:val="00175C41"/>
    <w:rsid w:val="00180737"/>
    <w:rsid w:val="001823BF"/>
    <w:rsid w:val="00186962"/>
    <w:rsid w:val="001A2C6A"/>
    <w:rsid w:val="001A3807"/>
    <w:rsid w:val="001A51DD"/>
    <w:rsid w:val="001A5839"/>
    <w:rsid w:val="001C01D4"/>
    <w:rsid w:val="001C132F"/>
    <w:rsid w:val="001C4D67"/>
    <w:rsid w:val="001C7141"/>
    <w:rsid w:val="001E1AFE"/>
    <w:rsid w:val="001F2A86"/>
    <w:rsid w:val="001F3225"/>
    <w:rsid w:val="001F4248"/>
    <w:rsid w:val="001F7F22"/>
    <w:rsid w:val="0020282C"/>
    <w:rsid w:val="002066F6"/>
    <w:rsid w:val="0021774A"/>
    <w:rsid w:val="00222E29"/>
    <w:rsid w:val="00224277"/>
    <w:rsid w:val="0022669B"/>
    <w:rsid w:val="002411CD"/>
    <w:rsid w:val="00244526"/>
    <w:rsid w:val="00246EB1"/>
    <w:rsid w:val="002541F6"/>
    <w:rsid w:val="00254A20"/>
    <w:rsid w:val="00257013"/>
    <w:rsid w:val="00257D43"/>
    <w:rsid w:val="0026016A"/>
    <w:rsid w:val="00262222"/>
    <w:rsid w:val="00265C2D"/>
    <w:rsid w:val="0027060A"/>
    <w:rsid w:val="00272B98"/>
    <w:rsid w:val="0029562E"/>
    <w:rsid w:val="002A2389"/>
    <w:rsid w:val="002B0547"/>
    <w:rsid w:val="002B3E5D"/>
    <w:rsid w:val="002C4A0D"/>
    <w:rsid w:val="002D088F"/>
    <w:rsid w:val="002E613B"/>
    <w:rsid w:val="002E64A9"/>
    <w:rsid w:val="0030203A"/>
    <w:rsid w:val="00304FEA"/>
    <w:rsid w:val="00307150"/>
    <w:rsid w:val="003131BB"/>
    <w:rsid w:val="003131C6"/>
    <w:rsid w:val="00315417"/>
    <w:rsid w:val="00320BB7"/>
    <w:rsid w:val="00321F49"/>
    <w:rsid w:val="0032303C"/>
    <w:rsid w:val="0032791A"/>
    <w:rsid w:val="003324EA"/>
    <w:rsid w:val="00332C53"/>
    <w:rsid w:val="0033344D"/>
    <w:rsid w:val="00334C06"/>
    <w:rsid w:val="003403D4"/>
    <w:rsid w:val="00341CC3"/>
    <w:rsid w:val="00341E80"/>
    <w:rsid w:val="0034354F"/>
    <w:rsid w:val="003435AB"/>
    <w:rsid w:val="003442D5"/>
    <w:rsid w:val="00361A13"/>
    <w:rsid w:val="00363FBE"/>
    <w:rsid w:val="00376D81"/>
    <w:rsid w:val="00380FDE"/>
    <w:rsid w:val="0039142F"/>
    <w:rsid w:val="003A06C2"/>
    <w:rsid w:val="003A702C"/>
    <w:rsid w:val="003A751A"/>
    <w:rsid w:val="003B00B4"/>
    <w:rsid w:val="003B3020"/>
    <w:rsid w:val="003C718A"/>
    <w:rsid w:val="003D1762"/>
    <w:rsid w:val="003D445E"/>
    <w:rsid w:val="003D741F"/>
    <w:rsid w:val="003D75DA"/>
    <w:rsid w:val="003E006F"/>
    <w:rsid w:val="00401209"/>
    <w:rsid w:val="00414072"/>
    <w:rsid w:val="0041485D"/>
    <w:rsid w:val="00415310"/>
    <w:rsid w:val="00415330"/>
    <w:rsid w:val="00422643"/>
    <w:rsid w:val="004269ED"/>
    <w:rsid w:val="00443A33"/>
    <w:rsid w:val="004441AA"/>
    <w:rsid w:val="004612A2"/>
    <w:rsid w:val="00464076"/>
    <w:rsid w:val="00465E9A"/>
    <w:rsid w:val="00467B24"/>
    <w:rsid w:val="00470366"/>
    <w:rsid w:val="00470E6D"/>
    <w:rsid w:val="00471260"/>
    <w:rsid w:val="00472B1F"/>
    <w:rsid w:val="00473B7B"/>
    <w:rsid w:val="00476820"/>
    <w:rsid w:val="0048467F"/>
    <w:rsid w:val="00493A24"/>
    <w:rsid w:val="00493B68"/>
    <w:rsid w:val="004974F0"/>
    <w:rsid w:val="004A587E"/>
    <w:rsid w:val="004B079E"/>
    <w:rsid w:val="004B757A"/>
    <w:rsid w:val="004C1632"/>
    <w:rsid w:val="004C2ADA"/>
    <w:rsid w:val="004C3081"/>
    <w:rsid w:val="004C495A"/>
    <w:rsid w:val="004D073E"/>
    <w:rsid w:val="004D2B85"/>
    <w:rsid w:val="004F36A1"/>
    <w:rsid w:val="005038F8"/>
    <w:rsid w:val="00504131"/>
    <w:rsid w:val="00512856"/>
    <w:rsid w:val="00514791"/>
    <w:rsid w:val="005265A8"/>
    <w:rsid w:val="00531DBC"/>
    <w:rsid w:val="005331F8"/>
    <w:rsid w:val="0053329B"/>
    <w:rsid w:val="005419B1"/>
    <w:rsid w:val="0054395D"/>
    <w:rsid w:val="00547E7E"/>
    <w:rsid w:val="00552B03"/>
    <w:rsid w:val="0055578A"/>
    <w:rsid w:val="005661F5"/>
    <w:rsid w:val="00571559"/>
    <w:rsid w:val="005741BF"/>
    <w:rsid w:val="005746EB"/>
    <w:rsid w:val="005A4311"/>
    <w:rsid w:val="005A5F03"/>
    <w:rsid w:val="005B318B"/>
    <w:rsid w:val="005B3B88"/>
    <w:rsid w:val="005B3E58"/>
    <w:rsid w:val="005B4735"/>
    <w:rsid w:val="005B493E"/>
    <w:rsid w:val="005C55A4"/>
    <w:rsid w:val="005D0D68"/>
    <w:rsid w:val="005D5446"/>
    <w:rsid w:val="005D5BEE"/>
    <w:rsid w:val="005D645F"/>
    <w:rsid w:val="005D70CF"/>
    <w:rsid w:val="005E1456"/>
    <w:rsid w:val="005F19FE"/>
    <w:rsid w:val="00601486"/>
    <w:rsid w:val="0060349F"/>
    <w:rsid w:val="00606C35"/>
    <w:rsid w:val="00611435"/>
    <w:rsid w:val="00625AF4"/>
    <w:rsid w:val="00626BD8"/>
    <w:rsid w:val="00626C1D"/>
    <w:rsid w:val="0062706C"/>
    <w:rsid w:val="006349D4"/>
    <w:rsid w:val="00644DBC"/>
    <w:rsid w:val="00655CA9"/>
    <w:rsid w:val="00657491"/>
    <w:rsid w:val="00666604"/>
    <w:rsid w:val="00680E4D"/>
    <w:rsid w:val="006832D9"/>
    <w:rsid w:val="00692129"/>
    <w:rsid w:val="00692F26"/>
    <w:rsid w:val="0069314C"/>
    <w:rsid w:val="006A3E3C"/>
    <w:rsid w:val="006A70C6"/>
    <w:rsid w:val="006B4B61"/>
    <w:rsid w:val="006C523D"/>
    <w:rsid w:val="006C6989"/>
    <w:rsid w:val="006C700E"/>
    <w:rsid w:val="006D3A14"/>
    <w:rsid w:val="006F17EE"/>
    <w:rsid w:val="006F682B"/>
    <w:rsid w:val="0070001B"/>
    <w:rsid w:val="0070166F"/>
    <w:rsid w:val="00701B7F"/>
    <w:rsid w:val="00702A1D"/>
    <w:rsid w:val="00705AAB"/>
    <w:rsid w:val="007247C0"/>
    <w:rsid w:val="00726BE8"/>
    <w:rsid w:val="00730591"/>
    <w:rsid w:val="00731530"/>
    <w:rsid w:val="00735F87"/>
    <w:rsid w:val="007408B8"/>
    <w:rsid w:val="00745023"/>
    <w:rsid w:val="00745917"/>
    <w:rsid w:val="00745C6B"/>
    <w:rsid w:val="007518A9"/>
    <w:rsid w:val="007536B0"/>
    <w:rsid w:val="007562EE"/>
    <w:rsid w:val="0076064B"/>
    <w:rsid w:val="00762B98"/>
    <w:rsid w:val="00765221"/>
    <w:rsid w:val="00767D0E"/>
    <w:rsid w:val="0078656E"/>
    <w:rsid w:val="00791747"/>
    <w:rsid w:val="007A17FB"/>
    <w:rsid w:val="007A1ECC"/>
    <w:rsid w:val="007A24D6"/>
    <w:rsid w:val="007A39C1"/>
    <w:rsid w:val="007A5701"/>
    <w:rsid w:val="007A6924"/>
    <w:rsid w:val="007B1394"/>
    <w:rsid w:val="007B1B30"/>
    <w:rsid w:val="007B238A"/>
    <w:rsid w:val="007C0479"/>
    <w:rsid w:val="007D0FDB"/>
    <w:rsid w:val="007D3FF2"/>
    <w:rsid w:val="007D4006"/>
    <w:rsid w:val="007D43CE"/>
    <w:rsid w:val="007E212B"/>
    <w:rsid w:val="007E26B2"/>
    <w:rsid w:val="007E5A15"/>
    <w:rsid w:val="007E7D51"/>
    <w:rsid w:val="007F7945"/>
    <w:rsid w:val="00806B7C"/>
    <w:rsid w:val="008143F1"/>
    <w:rsid w:val="00814D18"/>
    <w:rsid w:val="008162CF"/>
    <w:rsid w:val="008208F3"/>
    <w:rsid w:val="00821200"/>
    <w:rsid w:val="00826436"/>
    <w:rsid w:val="00827A1D"/>
    <w:rsid w:val="00832B5E"/>
    <w:rsid w:val="00834849"/>
    <w:rsid w:val="00834C56"/>
    <w:rsid w:val="00836CED"/>
    <w:rsid w:val="0084456A"/>
    <w:rsid w:val="00846D58"/>
    <w:rsid w:val="00860BDA"/>
    <w:rsid w:val="00862C2F"/>
    <w:rsid w:val="00863593"/>
    <w:rsid w:val="00870EF7"/>
    <w:rsid w:val="00871ECE"/>
    <w:rsid w:val="00880D22"/>
    <w:rsid w:val="00885A80"/>
    <w:rsid w:val="00886635"/>
    <w:rsid w:val="008A0453"/>
    <w:rsid w:val="008A18D6"/>
    <w:rsid w:val="008B0C30"/>
    <w:rsid w:val="008B3A8F"/>
    <w:rsid w:val="008B3F99"/>
    <w:rsid w:val="008B5A94"/>
    <w:rsid w:val="008B6066"/>
    <w:rsid w:val="008B6432"/>
    <w:rsid w:val="008C1BB1"/>
    <w:rsid w:val="008C48B0"/>
    <w:rsid w:val="008C6998"/>
    <w:rsid w:val="008C7D9E"/>
    <w:rsid w:val="008E3049"/>
    <w:rsid w:val="008E328B"/>
    <w:rsid w:val="008E44F8"/>
    <w:rsid w:val="008E5A0A"/>
    <w:rsid w:val="008E6663"/>
    <w:rsid w:val="008F3263"/>
    <w:rsid w:val="008F78DD"/>
    <w:rsid w:val="00902124"/>
    <w:rsid w:val="00907A11"/>
    <w:rsid w:val="0091041F"/>
    <w:rsid w:val="0091453B"/>
    <w:rsid w:val="00914580"/>
    <w:rsid w:val="00926489"/>
    <w:rsid w:val="00926EF3"/>
    <w:rsid w:val="009336EF"/>
    <w:rsid w:val="00933872"/>
    <w:rsid w:val="009434FC"/>
    <w:rsid w:val="0094396E"/>
    <w:rsid w:val="009512C1"/>
    <w:rsid w:val="00951407"/>
    <w:rsid w:val="00955011"/>
    <w:rsid w:val="00962EDE"/>
    <w:rsid w:val="00966D1D"/>
    <w:rsid w:val="00973536"/>
    <w:rsid w:val="009741DD"/>
    <w:rsid w:val="009756CE"/>
    <w:rsid w:val="00975B85"/>
    <w:rsid w:val="00981DC0"/>
    <w:rsid w:val="009846F0"/>
    <w:rsid w:val="009853EA"/>
    <w:rsid w:val="00985ACF"/>
    <w:rsid w:val="009877A4"/>
    <w:rsid w:val="00995324"/>
    <w:rsid w:val="00995889"/>
    <w:rsid w:val="00996699"/>
    <w:rsid w:val="009A14D1"/>
    <w:rsid w:val="009A2B51"/>
    <w:rsid w:val="009A6949"/>
    <w:rsid w:val="009B21BD"/>
    <w:rsid w:val="009B2809"/>
    <w:rsid w:val="009D03D5"/>
    <w:rsid w:val="009D2841"/>
    <w:rsid w:val="009D3602"/>
    <w:rsid w:val="009E1252"/>
    <w:rsid w:val="009E2617"/>
    <w:rsid w:val="009E55E8"/>
    <w:rsid w:val="009F0369"/>
    <w:rsid w:val="009F0A80"/>
    <w:rsid w:val="009F21FD"/>
    <w:rsid w:val="009F5260"/>
    <w:rsid w:val="009F52DE"/>
    <w:rsid w:val="009F6999"/>
    <w:rsid w:val="00A00F71"/>
    <w:rsid w:val="00A0409A"/>
    <w:rsid w:val="00A04D4C"/>
    <w:rsid w:val="00A102CE"/>
    <w:rsid w:val="00A111CF"/>
    <w:rsid w:val="00A112DA"/>
    <w:rsid w:val="00A13A8F"/>
    <w:rsid w:val="00A14548"/>
    <w:rsid w:val="00A15DF8"/>
    <w:rsid w:val="00A22F8D"/>
    <w:rsid w:val="00A2719E"/>
    <w:rsid w:val="00A27E49"/>
    <w:rsid w:val="00A30C2A"/>
    <w:rsid w:val="00A32BD0"/>
    <w:rsid w:val="00A42A76"/>
    <w:rsid w:val="00A4409F"/>
    <w:rsid w:val="00A445F3"/>
    <w:rsid w:val="00A4609B"/>
    <w:rsid w:val="00A50277"/>
    <w:rsid w:val="00A638AD"/>
    <w:rsid w:val="00A80987"/>
    <w:rsid w:val="00A81FC5"/>
    <w:rsid w:val="00A872C6"/>
    <w:rsid w:val="00A935A9"/>
    <w:rsid w:val="00AA2647"/>
    <w:rsid w:val="00AA3AEF"/>
    <w:rsid w:val="00AA4B6F"/>
    <w:rsid w:val="00AA51A5"/>
    <w:rsid w:val="00AB0A7A"/>
    <w:rsid w:val="00AB5464"/>
    <w:rsid w:val="00AB6F08"/>
    <w:rsid w:val="00AC16D5"/>
    <w:rsid w:val="00AC2E3A"/>
    <w:rsid w:val="00AC39B2"/>
    <w:rsid w:val="00AC4052"/>
    <w:rsid w:val="00AC74F6"/>
    <w:rsid w:val="00AD3B07"/>
    <w:rsid w:val="00AE2295"/>
    <w:rsid w:val="00AE268A"/>
    <w:rsid w:val="00AE47F8"/>
    <w:rsid w:val="00AF2875"/>
    <w:rsid w:val="00B00142"/>
    <w:rsid w:val="00B0234D"/>
    <w:rsid w:val="00B06781"/>
    <w:rsid w:val="00B0756D"/>
    <w:rsid w:val="00B108DF"/>
    <w:rsid w:val="00B17BB6"/>
    <w:rsid w:val="00B24BF7"/>
    <w:rsid w:val="00B279BE"/>
    <w:rsid w:val="00B31F72"/>
    <w:rsid w:val="00B32D2D"/>
    <w:rsid w:val="00B33A38"/>
    <w:rsid w:val="00B426F6"/>
    <w:rsid w:val="00B45508"/>
    <w:rsid w:val="00B52DDA"/>
    <w:rsid w:val="00B560F1"/>
    <w:rsid w:val="00B56DEE"/>
    <w:rsid w:val="00B60CBF"/>
    <w:rsid w:val="00B70B6E"/>
    <w:rsid w:val="00B754DA"/>
    <w:rsid w:val="00B761FE"/>
    <w:rsid w:val="00B8436E"/>
    <w:rsid w:val="00B919DB"/>
    <w:rsid w:val="00BA0D56"/>
    <w:rsid w:val="00BA7190"/>
    <w:rsid w:val="00BB6A57"/>
    <w:rsid w:val="00BD2145"/>
    <w:rsid w:val="00BE391C"/>
    <w:rsid w:val="00BE7ED1"/>
    <w:rsid w:val="00BF046B"/>
    <w:rsid w:val="00BF60BB"/>
    <w:rsid w:val="00C01BCD"/>
    <w:rsid w:val="00C032B5"/>
    <w:rsid w:val="00C10A67"/>
    <w:rsid w:val="00C24ECE"/>
    <w:rsid w:val="00C336C0"/>
    <w:rsid w:val="00C46AA1"/>
    <w:rsid w:val="00C4761E"/>
    <w:rsid w:val="00C510BD"/>
    <w:rsid w:val="00C51C99"/>
    <w:rsid w:val="00C53CA0"/>
    <w:rsid w:val="00C609B6"/>
    <w:rsid w:val="00C648EB"/>
    <w:rsid w:val="00C713CC"/>
    <w:rsid w:val="00C807F6"/>
    <w:rsid w:val="00C81485"/>
    <w:rsid w:val="00C848C5"/>
    <w:rsid w:val="00C95374"/>
    <w:rsid w:val="00CA2177"/>
    <w:rsid w:val="00CA4759"/>
    <w:rsid w:val="00CA5746"/>
    <w:rsid w:val="00CA5FA9"/>
    <w:rsid w:val="00CB1E15"/>
    <w:rsid w:val="00CB4BC2"/>
    <w:rsid w:val="00CB5030"/>
    <w:rsid w:val="00CC1202"/>
    <w:rsid w:val="00CC51EB"/>
    <w:rsid w:val="00CE145F"/>
    <w:rsid w:val="00CE3AE0"/>
    <w:rsid w:val="00CF3C5A"/>
    <w:rsid w:val="00CF7FB5"/>
    <w:rsid w:val="00D023C2"/>
    <w:rsid w:val="00D041F6"/>
    <w:rsid w:val="00D04FF8"/>
    <w:rsid w:val="00D05661"/>
    <w:rsid w:val="00D1128E"/>
    <w:rsid w:val="00D20189"/>
    <w:rsid w:val="00D2515A"/>
    <w:rsid w:val="00D36418"/>
    <w:rsid w:val="00D4340E"/>
    <w:rsid w:val="00D474A4"/>
    <w:rsid w:val="00D54B79"/>
    <w:rsid w:val="00D5506E"/>
    <w:rsid w:val="00D6107B"/>
    <w:rsid w:val="00D6227F"/>
    <w:rsid w:val="00D802A1"/>
    <w:rsid w:val="00D83D37"/>
    <w:rsid w:val="00D916D9"/>
    <w:rsid w:val="00D9559F"/>
    <w:rsid w:val="00DA298C"/>
    <w:rsid w:val="00DB3E28"/>
    <w:rsid w:val="00DB52C9"/>
    <w:rsid w:val="00DB68F6"/>
    <w:rsid w:val="00DC2D79"/>
    <w:rsid w:val="00DC3666"/>
    <w:rsid w:val="00DC6E66"/>
    <w:rsid w:val="00DD05E4"/>
    <w:rsid w:val="00DD2869"/>
    <w:rsid w:val="00DD38C7"/>
    <w:rsid w:val="00DD60E4"/>
    <w:rsid w:val="00DE4952"/>
    <w:rsid w:val="00DE7F82"/>
    <w:rsid w:val="00DF2F46"/>
    <w:rsid w:val="00DF48AA"/>
    <w:rsid w:val="00DF5CB0"/>
    <w:rsid w:val="00DF62AB"/>
    <w:rsid w:val="00DF7391"/>
    <w:rsid w:val="00E03BD4"/>
    <w:rsid w:val="00E13006"/>
    <w:rsid w:val="00E1363D"/>
    <w:rsid w:val="00E26991"/>
    <w:rsid w:val="00E30E55"/>
    <w:rsid w:val="00E3473E"/>
    <w:rsid w:val="00E35BDE"/>
    <w:rsid w:val="00E407D2"/>
    <w:rsid w:val="00E541A7"/>
    <w:rsid w:val="00E548DD"/>
    <w:rsid w:val="00E554A8"/>
    <w:rsid w:val="00E643B0"/>
    <w:rsid w:val="00E6499F"/>
    <w:rsid w:val="00E81166"/>
    <w:rsid w:val="00E84699"/>
    <w:rsid w:val="00E84ABD"/>
    <w:rsid w:val="00E84E41"/>
    <w:rsid w:val="00E91F93"/>
    <w:rsid w:val="00E96D6A"/>
    <w:rsid w:val="00E97EC8"/>
    <w:rsid w:val="00EA1809"/>
    <w:rsid w:val="00EA3C8F"/>
    <w:rsid w:val="00EA4CB4"/>
    <w:rsid w:val="00EB16D7"/>
    <w:rsid w:val="00EB2D3A"/>
    <w:rsid w:val="00EB790A"/>
    <w:rsid w:val="00EC15FF"/>
    <w:rsid w:val="00EC3840"/>
    <w:rsid w:val="00ED078B"/>
    <w:rsid w:val="00ED3559"/>
    <w:rsid w:val="00ED3CDF"/>
    <w:rsid w:val="00ED5738"/>
    <w:rsid w:val="00ED7E47"/>
    <w:rsid w:val="00EE36ED"/>
    <w:rsid w:val="00EE52F0"/>
    <w:rsid w:val="00EE72E0"/>
    <w:rsid w:val="00EF038F"/>
    <w:rsid w:val="00EF2F36"/>
    <w:rsid w:val="00EF3F76"/>
    <w:rsid w:val="00F0565F"/>
    <w:rsid w:val="00F106D9"/>
    <w:rsid w:val="00F12EB7"/>
    <w:rsid w:val="00F12FB2"/>
    <w:rsid w:val="00F137E6"/>
    <w:rsid w:val="00F21C0D"/>
    <w:rsid w:val="00F21E3D"/>
    <w:rsid w:val="00F25E60"/>
    <w:rsid w:val="00F307E5"/>
    <w:rsid w:val="00F32D1C"/>
    <w:rsid w:val="00F34CAA"/>
    <w:rsid w:val="00F6374C"/>
    <w:rsid w:val="00F75C68"/>
    <w:rsid w:val="00F83769"/>
    <w:rsid w:val="00F84109"/>
    <w:rsid w:val="00F93504"/>
    <w:rsid w:val="00F94F9F"/>
    <w:rsid w:val="00FA40ED"/>
    <w:rsid w:val="00FA46FC"/>
    <w:rsid w:val="00FA656F"/>
    <w:rsid w:val="00FB4516"/>
    <w:rsid w:val="00FB67BD"/>
    <w:rsid w:val="00FC2A13"/>
    <w:rsid w:val="00FD2143"/>
    <w:rsid w:val="00FD378F"/>
    <w:rsid w:val="00FF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B2D8B"/>
  <w15:docId w15:val="{90372C52-C789-46F5-BCF1-F0607688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BB1"/>
    <w:pPr>
      <w:spacing w:line="360" w:lineRule="auto"/>
      <w:jc w:val="both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51DD"/>
    <w:pPr>
      <w:keepNext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7EE"/>
    <w:pPr>
      <w:keepNext/>
      <w:numPr>
        <w:ilvl w:val="1"/>
        <w:numId w:val="1"/>
      </w:numPr>
      <w:spacing w:before="120" w:after="120" w:line="240" w:lineRule="auto"/>
      <w:ind w:left="720"/>
      <w:outlineLvl w:val="1"/>
    </w:pPr>
    <w:rPr>
      <w:rFonts w:asciiTheme="majorHAnsi" w:eastAsiaTheme="majorEastAsia" w:hAnsiTheme="majorHAnsi" w:cstheme="majorBidi"/>
      <w:b/>
      <w:bCs/>
      <w:iCs/>
      <w:spacing w:val="1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51DD"/>
    <w:rPr>
      <w:rFonts w:asciiTheme="majorHAnsi" w:eastAsiaTheme="majorEastAsia" w:hAnsiTheme="majorHAnsi" w:cstheme="majorBidi"/>
      <w:b/>
      <w:bCs/>
      <w:kern w:val="32"/>
      <w:sz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7EE"/>
    <w:rPr>
      <w:rFonts w:asciiTheme="majorHAnsi" w:eastAsiaTheme="majorEastAsia" w:hAnsiTheme="majorHAnsi" w:cstheme="majorBidi"/>
      <w:b/>
      <w:bCs/>
      <w:iCs/>
      <w:spacing w:val="1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rFonts w:ascii="Trebuchet MS" w:hAnsi="Trebuchet MS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440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400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67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713C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3CC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C713C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3CC"/>
    <w:rPr>
      <w:rFonts w:ascii="Trebuchet MS" w:hAnsi="Trebuchet MS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84E41"/>
    <w:pPr>
      <w:keepLines/>
      <w:spacing w:after="0" w:line="259" w:lineRule="auto"/>
      <w:jc w:val="left"/>
      <w:outlineLvl w:val="9"/>
    </w:pPr>
    <w:rPr>
      <w:b w:val="0"/>
      <w:bCs w:val="0"/>
      <w:color w:val="365F91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81FC5"/>
    <w:pPr>
      <w:tabs>
        <w:tab w:val="left" w:pos="1701"/>
        <w:tab w:val="right" w:leader="dot" w:pos="885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4E41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D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DA"/>
    <w:rPr>
      <w:rFonts w:ascii="Tahoma" w:hAnsi="Tahoma" w:cs="Tahoma"/>
      <w:sz w:val="16"/>
      <w:szCs w:val="16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22669B"/>
    <w:pPr>
      <w:keepNext/>
      <w:tabs>
        <w:tab w:val="num" w:pos="1440"/>
      </w:tabs>
      <w:spacing w:before="120" w:after="120" w:line="240" w:lineRule="auto"/>
      <w:ind w:left="720" w:hanging="720"/>
      <w:outlineLvl w:val="1"/>
    </w:pPr>
    <w:rPr>
      <w:rFonts w:ascii="Cambria" w:hAnsi="Cambria"/>
      <w:b/>
      <w:bCs/>
      <w:iCs/>
      <w:spacing w:val="1"/>
      <w:sz w:val="26"/>
      <w:szCs w:val="28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22669B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22669B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22669B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22669B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22669B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22669B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F42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24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248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2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248"/>
    <w:rPr>
      <w:rFonts w:ascii="Trebuchet MS" w:hAnsi="Trebuchet MS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FB67BD"/>
    <w:pPr>
      <w:spacing w:after="100"/>
      <w:ind w:left="480"/>
    </w:pPr>
  </w:style>
  <w:style w:type="paragraph" w:customStyle="1" w:styleId="Default">
    <w:name w:val="Default"/>
    <w:rsid w:val="00B761FE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D05661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D05661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D05661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D05661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D05661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D05661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B1E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9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image" Target="media/image11.jpeg"/><Relationship Id="rId28" Type="http://schemas.openxmlformats.org/officeDocument/2006/relationships/footer" Target="footer4.xml"/><Relationship Id="rId4" Type="http://schemas.openxmlformats.org/officeDocument/2006/relationships/settings" Target="settings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D3B82-2792-4D75-8CA1-FAF14400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1851</Words>
  <Characters>10554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30</vt:i4>
      </vt:variant>
    </vt:vector>
  </HeadingPairs>
  <TitlesOfParts>
    <vt:vector size="31" baseType="lpstr">
      <vt:lpstr/>
      <vt:lpstr/>
      <vt:lpstr>KATA PENGANTAR</vt:lpstr>
      <vt:lpstr>DAFTAR ISI</vt:lpstr>
      <vt:lpstr>    Pendahuluan</vt:lpstr>
      <vt:lpstr>    Tujuan</vt:lpstr>
      <vt:lpstr>    Jenis Skema Pengabdian</vt:lpstr>
      <vt:lpstr>    Luaran Pengabdian Kepada Masyarakat</vt:lpstr>
      <vt:lpstr>    Kriteria dan Pengusulan</vt:lpstr>
      <vt:lpstr>    Jadwal Kegiatan</vt:lpstr>
      <vt:lpstr>    Sistematika Usulan Pengabdian Kepada Masyarakat</vt:lpstr>
      <vt:lpstr>    Seleksi dan Evaluasi Proposal</vt:lpstr>
      <vt:lpstr>    Sumber Dana Pengabdian Kepada Masyarakat</vt:lpstr>
      <vt:lpstr>    Pelaksanaan dan Pelaporan</vt:lpstr>
      <vt:lpstr>    Panduan Upload Proposal</vt:lpstr>
      <vt:lpstr>    Lampiran 3.1	Format Halaman Sampul Pengabdian Kepada Masyarakat Internal Politek</vt:lpstr>
      <vt:lpstr>    Lampiran 3.2	Format Pengesahan Pengabdian Kepada Masyarakat Internal Politeknik </vt:lpstr>
      <vt:lpstr>    Lampiran 3.3	Format Identitas dan Uraian Umum Pengabdian Kepada Masyarakat Inter</vt:lpstr>
      <vt:lpstr>    Lampiran 3.4	Borang Evaluasi Dokumen Proposal Pengabdian Kepada Masyarakat Inter</vt:lpstr>
      <vt:lpstr>    Lampiran 3.5	Borang Monitoring dan Evaluasi Pengabdian Kepada Masyarakat Interna</vt:lpstr>
      <vt:lpstr>LAMPIRAN A.	Bidang Pengabdian Kepada Masyarakat Politeknik Perkapalan Negeri Sur</vt:lpstr>
      <vt:lpstr>LAMPIRAN B.	Format Isi Proposal BAB I sampai BAB III</vt:lpstr>
      <vt:lpstr>LAMPIRAN C.	Format Justifikasi Anggaran</vt:lpstr>
      <vt:lpstr>LAMPIRAN D.	Format Jadwal Kegiatan</vt:lpstr>
      <vt:lpstr>LAMPIRAN E.	Format Susunan Organisasi dan Pembagian Tugas</vt:lpstr>
      <vt:lpstr>LAMPIRAN F.	Format Biodata Ketua dan Anggota Pengusul</vt:lpstr>
      <vt:lpstr>LAMPIRAN G.	Format Pernyataan Ketua Pengusul</vt:lpstr>
      <vt:lpstr>LAMPIRAN H.	SURAT PERNYATAAN KESEDIAAN MITRA</vt:lpstr>
      <vt:lpstr>LAMPIRAN I.	Format Logbook</vt:lpstr>
      <vt:lpstr>LAMPIRAN J.	Format Laporan Kemajuan</vt:lpstr>
      <vt:lpstr>LAMPIRAN K.	Format Laporan Akhir</vt:lpstr>
    </vt:vector>
  </TitlesOfParts>
  <Company/>
  <LinksUpToDate>false</LinksUpToDate>
  <CharactersWithSpaces>12381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Tarikh Azis R</dc:creator>
  <cp:lastModifiedBy>PPNS-PC</cp:lastModifiedBy>
  <cp:revision>3</cp:revision>
  <cp:lastPrinted>2021-03-10T03:00:00Z</cp:lastPrinted>
  <dcterms:created xsi:type="dcterms:W3CDTF">2021-03-10T03:00:00Z</dcterms:created>
  <dcterms:modified xsi:type="dcterms:W3CDTF">2021-03-10T03:10:00Z</dcterms:modified>
</cp:coreProperties>
</file>